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C67FC3" w14:textId="77777777" w:rsidR="00431936" w:rsidRPr="00807291" w:rsidRDefault="00431936" w:rsidP="00431936">
      <w:pPr>
        <w:widowControl w:val="0"/>
        <w:autoSpaceDE w:val="0"/>
        <w:autoSpaceDN w:val="0"/>
        <w:spacing w:after="0" w:line="26" w:lineRule="atLeast"/>
        <w:ind w:right="-1"/>
        <w:jc w:val="right"/>
        <w:rPr>
          <w:rFonts w:ascii="Times New Roman" w:eastAsia="Calibri" w:hAnsi="Times New Roman" w:cs="Times New Roman"/>
          <w:spacing w:val="-1"/>
          <w:u w:val="single"/>
          <w:lang w:eastAsia="en-US"/>
        </w:rPr>
      </w:pPr>
      <w:r w:rsidRPr="00807291">
        <w:rPr>
          <w:rFonts w:ascii="Times New Roman" w:eastAsia="Calibri" w:hAnsi="Times New Roman" w:cs="Times New Roman"/>
          <w:spacing w:val="-1"/>
          <w:u w:val="single"/>
          <w:lang w:eastAsia="en-US"/>
        </w:rPr>
        <w:t>Allegato 3</w:t>
      </w:r>
    </w:p>
    <w:p w14:paraId="4BD8FF99" w14:textId="77777777" w:rsidR="00EE0F6C" w:rsidRDefault="00EE0F6C" w:rsidP="00807291">
      <w:pPr>
        <w:widowControl w:val="0"/>
        <w:autoSpaceDE w:val="0"/>
        <w:autoSpaceDN w:val="0"/>
        <w:spacing w:after="0" w:line="26" w:lineRule="atLeast"/>
        <w:ind w:right="-1"/>
        <w:jc w:val="right"/>
        <w:rPr>
          <w:rFonts w:ascii="Times New Roman" w:eastAsia="Calibri" w:hAnsi="Times New Roman" w:cs="Times New Roman"/>
          <w:spacing w:val="-1"/>
          <w:u w:val="single"/>
          <w:lang w:eastAsia="en-US"/>
        </w:rPr>
      </w:pPr>
    </w:p>
    <w:p w14:paraId="5ED27D87" w14:textId="77777777" w:rsidR="00EE0F6C" w:rsidRDefault="00EE0F6C" w:rsidP="00807291">
      <w:pPr>
        <w:widowControl w:val="0"/>
        <w:autoSpaceDE w:val="0"/>
        <w:autoSpaceDN w:val="0"/>
        <w:spacing w:after="0" w:line="26" w:lineRule="atLeast"/>
        <w:ind w:right="-1"/>
        <w:jc w:val="right"/>
        <w:rPr>
          <w:rFonts w:ascii="Times New Roman" w:eastAsia="Calibri" w:hAnsi="Times New Roman" w:cs="Times New Roman"/>
          <w:spacing w:val="-1"/>
          <w:u w:val="single"/>
          <w:lang w:eastAsia="en-US"/>
        </w:rPr>
      </w:pPr>
    </w:p>
    <w:p w14:paraId="3D4F396E" w14:textId="77777777" w:rsidR="00EE0F6C" w:rsidRDefault="00EE0F6C" w:rsidP="00EE0F6C">
      <w:pPr>
        <w:spacing w:before="64"/>
        <w:jc w:val="center"/>
        <w:rPr>
          <w:rFonts w:ascii="Times New Roman" w:hAnsi="Times New Roman" w:cs="Times New Roman"/>
          <w:b/>
          <w:spacing w:val="-1"/>
        </w:rPr>
      </w:pPr>
      <w:r>
        <w:rPr>
          <w:rFonts w:ascii="Times New Roman" w:hAnsi="Times New Roman" w:cs="Times New Roman"/>
          <w:b/>
          <w:spacing w:val="-1"/>
        </w:rPr>
        <w:t>Avviso pubblico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spacing w:val="-1"/>
        </w:rPr>
        <w:t>prot.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  <w:spacing w:val="-1"/>
        </w:rPr>
        <w:t>AOODGEFID.REGISTRO UFFICIALE 38007 del 27/05/2022</w:t>
      </w:r>
    </w:p>
    <w:p w14:paraId="235B0C60" w14:textId="54F8E437" w:rsidR="00EE0F6C" w:rsidRDefault="00EE0F6C" w:rsidP="00EE0F6C">
      <w:pPr>
        <w:ind w:right="13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 w:cs="Times New Roman"/>
          <w:spacing w:val="-1"/>
        </w:rPr>
        <w:t>Istanza</w:t>
      </w:r>
      <w:r>
        <w:rPr>
          <w:rFonts w:ascii="Times New Roman" w:hAnsi="Times New Roman" w:cs="Times New Roman"/>
        </w:rPr>
        <w:t xml:space="preserve"> di</w:t>
      </w:r>
      <w:r>
        <w:rPr>
          <w:rFonts w:ascii="Times New Roman" w:hAnsi="Times New Roman" w:cs="Times New Roman"/>
          <w:spacing w:val="-1"/>
        </w:rPr>
        <w:t xml:space="preserve"> partecipazione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  <w:spacing w:val="-1"/>
        </w:rPr>
        <w:t>alla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  <w:spacing w:val="-1"/>
        </w:rPr>
        <w:t xml:space="preserve">selezione </w:t>
      </w:r>
      <w:r>
        <w:rPr>
          <w:rFonts w:ascii="Times New Roman" w:hAnsi="Times New Roman" w:cs="Times New Roman"/>
        </w:rPr>
        <w:t>di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  <w:b/>
          <w:spacing w:val="-1"/>
        </w:rPr>
        <w:t>ESPERTO</w:t>
      </w:r>
      <w:r>
        <w:rPr>
          <w:rFonts w:ascii="Times New Roman" w:hAnsi="Times New Roman" w:cs="Times New Roman"/>
          <w:b/>
          <w:spacing w:val="-4"/>
        </w:rPr>
        <w:t xml:space="preserve"> </w:t>
      </w:r>
      <w:r w:rsidR="00CC1FB3">
        <w:rPr>
          <w:rFonts w:ascii="Times New Roman" w:hAnsi="Times New Roman" w:cs="Times New Roman"/>
          <w:b/>
          <w:spacing w:val="-2"/>
        </w:rPr>
        <w:t>COLLAUDATORE</w:t>
      </w:r>
      <w:r w:rsidR="00AC2FC0">
        <w:rPr>
          <w:rFonts w:ascii="Times New Roman" w:hAnsi="Times New Roman" w:cs="Times New Roman"/>
          <w:b/>
          <w:spacing w:val="-2"/>
        </w:rPr>
        <w:t xml:space="preserve"> PERSONALE INTERNO</w:t>
      </w:r>
    </w:p>
    <w:p w14:paraId="76F6896D" w14:textId="114D2D38" w:rsidR="00EE0F6C" w:rsidRPr="0045754D" w:rsidRDefault="00EE0F6C" w:rsidP="00EE0F6C">
      <w:pPr>
        <w:pStyle w:val="Corpotesto"/>
        <w:tabs>
          <w:tab w:val="left" w:pos="1078"/>
          <w:tab w:val="left" w:pos="2563"/>
          <w:tab w:val="left" w:pos="3696"/>
          <w:tab w:val="left" w:pos="4518"/>
          <w:tab w:val="left" w:pos="7001"/>
          <w:tab w:val="left" w:pos="7769"/>
          <w:tab w:val="left" w:pos="8898"/>
          <w:tab w:val="left" w:pos="10098"/>
        </w:tabs>
        <w:spacing w:after="60" w:line="26" w:lineRule="atLeast"/>
        <w:ind w:right="13"/>
        <w:jc w:val="center"/>
        <w:rPr>
          <w:rFonts w:ascii="Times New Roman" w:eastAsia="Times New Roman" w:hAnsi="Times New Roman" w:cs="Times New Roman"/>
          <w:b/>
        </w:rPr>
      </w:pPr>
      <w:r w:rsidRPr="0045754D">
        <w:rPr>
          <w:rFonts w:ascii="Times New Roman" w:hAnsi="Times New Roman" w:cs="Times New Roman"/>
          <w:b/>
        </w:rPr>
        <w:t>Codice identificativo progetto:</w:t>
      </w:r>
      <w:r w:rsidRPr="0045754D">
        <w:rPr>
          <w:rFonts w:ascii="Times New Roman" w:hAnsi="Times New Roman" w:cs="Times New Roman"/>
        </w:rPr>
        <w:t xml:space="preserve"> </w:t>
      </w:r>
      <w:bookmarkStart w:id="0" w:name="_Hlk124352925"/>
      <w:r w:rsidR="00841620">
        <w:rPr>
          <w:rFonts w:cs="Times New Roman"/>
          <w:b/>
          <w:bCs/>
          <w:sz w:val="24"/>
          <w:szCs w:val="24"/>
        </w:rPr>
        <w:t>13.1.5A-FESRPON-BA-2022-22</w:t>
      </w:r>
      <w:bookmarkEnd w:id="0"/>
    </w:p>
    <w:p w14:paraId="6B031088" w14:textId="4789BD52" w:rsidR="00EE0F6C" w:rsidRPr="00841620" w:rsidRDefault="00EE0F6C" w:rsidP="00EE0F6C">
      <w:pPr>
        <w:autoSpaceDE w:val="0"/>
        <w:autoSpaceDN w:val="0"/>
        <w:adjustRightInd w:val="0"/>
        <w:spacing w:before="120"/>
        <w:jc w:val="both"/>
        <w:rPr>
          <w:b/>
          <w:bCs/>
          <w:sz w:val="24"/>
        </w:rPr>
      </w:pPr>
      <w:r w:rsidRPr="0045754D">
        <w:rPr>
          <w:rFonts w:ascii="Times New Roman" w:hAnsi="Times New Roman" w:cs="Times New Roman"/>
          <w:b/>
        </w:rPr>
        <w:t xml:space="preserve">Titolo progetto: </w:t>
      </w:r>
      <w:r w:rsidRPr="0045754D">
        <w:rPr>
          <w:rFonts w:ascii="Times New Roman" w:hAnsi="Times New Roman" w:cs="Times New Roman"/>
        </w:rPr>
        <w:t>“</w:t>
      </w:r>
      <w:r w:rsidRPr="0045754D">
        <w:rPr>
          <w:rFonts w:ascii="Times New Roman" w:hAnsi="Times New Roman" w:cs="Times New Roman"/>
          <w:bCs/>
        </w:rPr>
        <w:t xml:space="preserve">Ambienti didattici innovativi per le scuole dell’infanzia”. </w:t>
      </w:r>
      <w:r w:rsidRPr="0045754D">
        <w:rPr>
          <w:rFonts w:ascii="Times New Roman" w:hAnsi="Times New Roman" w:cs="Times New Roman"/>
        </w:rPr>
        <w:t xml:space="preserve"> </w:t>
      </w:r>
      <w:r w:rsidRPr="0045754D">
        <w:rPr>
          <w:rFonts w:ascii="Times New Roman" w:hAnsi="Times New Roman" w:cs="Times New Roman"/>
          <w:b/>
        </w:rPr>
        <w:t>CUP:</w:t>
      </w:r>
      <w:r w:rsidRPr="0045754D">
        <w:rPr>
          <w:rFonts w:ascii="Times New Roman" w:hAnsi="Times New Roman" w:cs="Times New Roman"/>
          <w:b/>
          <w:spacing w:val="-3"/>
        </w:rPr>
        <w:t xml:space="preserve"> </w:t>
      </w:r>
      <w:bookmarkStart w:id="1" w:name="_Hlk124355614"/>
      <w:r w:rsidR="00841620">
        <w:rPr>
          <w:rFonts w:eastAsia="Times New Roman" w:hAnsi="Times New Roman" w:cs="Times New Roman"/>
          <w:sz w:val="24"/>
          <w:szCs w:val="24"/>
        </w:rPr>
        <w:t>D74D22000550006</w:t>
      </w:r>
    </w:p>
    <w:bookmarkEnd w:id="1"/>
    <w:p w14:paraId="2911C861" w14:textId="77777777" w:rsidR="00841620" w:rsidRPr="00437D95" w:rsidRDefault="00841620" w:rsidP="00841620">
      <w:pPr>
        <w:pStyle w:val="Corpotesto"/>
        <w:tabs>
          <w:tab w:val="left" w:pos="1078"/>
          <w:tab w:val="left" w:pos="2563"/>
          <w:tab w:val="left" w:pos="3696"/>
          <w:tab w:val="left" w:pos="4518"/>
          <w:tab w:val="left" w:pos="7001"/>
          <w:tab w:val="left" w:pos="7769"/>
          <w:tab w:val="left" w:pos="8898"/>
          <w:tab w:val="left" w:pos="10098"/>
        </w:tabs>
        <w:spacing w:after="0" w:line="240" w:lineRule="auto"/>
        <w:ind w:right="13"/>
        <w:jc w:val="right"/>
        <w:rPr>
          <w:rFonts w:cs="Times New Roman"/>
        </w:rPr>
      </w:pPr>
      <w:r w:rsidRPr="00437D95">
        <w:rPr>
          <w:rFonts w:cs="Times New Roman"/>
          <w:spacing w:val="-1"/>
        </w:rPr>
        <w:t>Al</w:t>
      </w:r>
      <w:r w:rsidRPr="00437D95">
        <w:rPr>
          <w:rFonts w:cs="Times New Roman"/>
          <w:spacing w:val="-3"/>
        </w:rPr>
        <w:t xml:space="preserve"> </w:t>
      </w:r>
      <w:r w:rsidRPr="00437D95">
        <w:rPr>
          <w:rFonts w:cs="Times New Roman"/>
          <w:spacing w:val="-1"/>
        </w:rPr>
        <w:t>Dirigente scolastico</w:t>
      </w:r>
    </w:p>
    <w:p w14:paraId="2A4107B5" w14:textId="77777777" w:rsidR="00841620" w:rsidRPr="00437D95" w:rsidRDefault="00841620" w:rsidP="00841620">
      <w:pPr>
        <w:spacing w:after="0" w:line="240" w:lineRule="auto"/>
        <w:ind w:right="109"/>
        <w:jc w:val="right"/>
        <w:rPr>
          <w:rFonts w:ascii="Times New Roman" w:eastAsia="Times New Roman" w:hAnsi="Times New Roman" w:cs="Times New Roman"/>
        </w:rPr>
      </w:pPr>
      <w:proofErr w:type="gramStart"/>
      <w:r w:rsidRPr="00437D95">
        <w:rPr>
          <w:rFonts w:ascii="Times New Roman" w:eastAsia="Times New Roman" w:hAnsi="Times New Roman" w:cs="Times New Roman"/>
          <w:bCs/>
        </w:rPr>
        <w:t>dell’ I.</w:t>
      </w:r>
      <w:proofErr w:type="gramEnd"/>
      <w:r w:rsidRPr="00437D95">
        <w:rPr>
          <w:rFonts w:ascii="Times New Roman" w:eastAsia="Times New Roman" w:hAnsi="Times New Roman" w:cs="Times New Roman"/>
          <w:bCs/>
        </w:rPr>
        <w:t xml:space="preserve"> C. </w:t>
      </w:r>
      <w:r>
        <w:rPr>
          <w:rFonts w:ascii="Times New Roman" w:eastAsia="Times New Roman" w:hAnsi="Times New Roman" w:cs="Times New Roman"/>
          <w:bCs/>
        </w:rPr>
        <w:t>C. Gennari Maratea</w:t>
      </w:r>
    </w:p>
    <w:p w14:paraId="1BD175C2" w14:textId="77777777" w:rsidR="00841620" w:rsidRPr="00437D95" w:rsidRDefault="00841620" w:rsidP="00841620">
      <w:pPr>
        <w:spacing w:after="0" w:line="240" w:lineRule="auto"/>
        <w:ind w:right="107"/>
        <w:jc w:val="right"/>
        <w:rPr>
          <w:rFonts w:ascii="Times New Roman" w:eastAsia="Times New Roman" w:hAnsi="Times New Roman" w:cs="Times New Roman"/>
        </w:rPr>
      </w:pPr>
      <w:hyperlink r:id="rId7" w:history="1">
        <w:r w:rsidRPr="00A82063">
          <w:rPr>
            <w:rStyle w:val="Collegamentoipertestuale"/>
            <w:rFonts w:ascii="Times New Roman" w:eastAsia="Times New Roman" w:hAnsi="Times New Roman" w:cs="Times New Roman"/>
          </w:rPr>
          <w:t>pzic84000n@pec.istruzione.it</w:t>
        </w:r>
      </w:hyperlink>
    </w:p>
    <w:p w14:paraId="2375936B" w14:textId="77777777" w:rsidR="00EE0F6C" w:rsidRDefault="00EE0F6C" w:rsidP="00841620">
      <w:pPr>
        <w:widowControl w:val="0"/>
        <w:autoSpaceDE w:val="0"/>
        <w:autoSpaceDN w:val="0"/>
        <w:spacing w:after="0" w:line="26" w:lineRule="atLeast"/>
        <w:ind w:right="-1"/>
        <w:rPr>
          <w:rFonts w:ascii="Times New Roman" w:eastAsia="Calibri" w:hAnsi="Times New Roman" w:cs="Times New Roman"/>
          <w:spacing w:val="-1"/>
          <w:u w:val="single"/>
          <w:lang w:eastAsia="en-US"/>
        </w:rPr>
      </w:pPr>
    </w:p>
    <w:p w14:paraId="54C2E799" w14:textId="100B1203" w:rsidR="00523BAB" w:rsidRDefault="00957102" w:rsidP="00841620">
      <w:pPr>
        <w:spacing w:after="0"/>
        <w:jc w:val="center"/>
        <w:rPr>
          <w:rFonts w:ascii="Times New Roman" w:hAnsi="Times New Roman" w:cs="Times New Roman"/>
          <w:spacing w:val="-1"/>
        </w:rPr>
      </w:pPr>
      <w:r w:rsidRPr="00437D95">
        <w:rPr>
          <w:rFonts w:ascii="Times New Roman" w:hAnsi="Times New Roman" w:cs="Times New Roman"/>
          <w:b/>
          <w:spacing w:val="-1"/>
        </w:rPr>
        <w:t>ESPERTO</w:t>
      </w:r>
      <w:r w:rsidRPr="00437D95">
        <w:rPr>
          <w:rFonts w:ascii="Times New Roman" w:hAnsi="Times New Roman" w:cs="Times New Roman"/>
          <w:b/>
          <w:spacing w:val="-4"/>
        </w:rPr>
        <w:t xml:space="preserve"> </w:t>
      </w:r>
      <w:r w:rsidR="00CC1FB3">
        <w:rPr>
          <w:rFonts w:ascii="Times New Roman" w:hAnsi="Times New Roman" w:cs="Times New Roman"/>
          <w:b/>
          <w:spacing w:val="-2"/>
        </w:rPr>
        <w:t>COLLAUDATORE</w:t>
      </w:r>
      <w:r w:rsidRPr="00807291">
        <w:rPr>
          <w:rFonts w:ascii="Times New Roman" w:hAnsi="Times New Roman" w:cs="Times New Roman"/>
          <w:b/>
        </w:rPr>
        <w:t xml:space="preserve"> </w:t>
      </w:r>
      <w:r w:rsidR="00523BAB" w:rsidRPr="00807291">
        <w:rPr>
          <w:rFonts w:ascii="Times New Roman" w:hAnsi="Times New Roman" w:cs="Times New Roman"/>
          <w:b/>
        </w:rPr>
        <w:t>PON</w:t>
      </w:r>
    </w:p>
    <w:p w14:paraId="0ADC488D" w14:textId="3FD7F25C" w:rsidR="00841620" w:rsidRDefault="00841620" w:rsidP="00841620">
      <w:pPr>
        <w:spacing w:after="0"/>
        <w:rPr>
          <w:rFonts w:ascii="Times New Roman" w:hAnsi="Times New Roman" w:cs="Times New Roman"/>
          <w:spacing w:val="-1"/>
        </w:rPr>
      </w:pPr>
    </w:p>
    <w:p w14:paraId="5A79828B" w14:textId="77777777" w:rsidR="00841620" w:rsidRPr="00807291" w:rsidRDefault="00841620" w:rsidP="00841620">
      <w:pPr>
        <w:spacing w:after="0"/>
        <w:jc w:val="center"/>
        <w:rPr>
          <w:rFonts w:ascii="Times New Roman" w:hAnsi="Times New Roman" w:cs="Times New Roman"/>
        </w:rPr>
      </w:pPr>
    </w:p>
    <w:p w14:paraId="2D1C604D" w14:textId="114AB534" w:rsidR="00BC19E3" w:rsidRPr="00807291" w:rsidRDefault="00BC19E3" w:rsidP="00BC19E3">
      <w:pPr>
        <w:spacing w:after="0" w:line="480" w:lineRule="auto"/>
        <w:rPr>
          <w:rFonts w:ascii="Times New Roman" w:hAnsi="Times New Roman" w:cs="Times New Roman"/>
        </w:rPr>
      </w:pPr>
      <w:r w:rsidRPr="00807291">
        <w:rPr>
          <w:rFonts w:ascii="Times New Roman" w:hAnsi="Times New Roman" w:cs="Times New Roman"/>
        </w:rPr>
        <w:t>Il/La sottoscritto/a Cognome____________________________ Nome___________________________ n</w:t>
      </w:r>
      <w:r w:rsidR="00C60890">
        <w:rPr>
          <w:rFonts w:ascii="Times New Roman" w:hAnsi="Times New Roman" w:cs="Times New Roman"/>
        </w:rPr>
        <w:t xml:space="preserve">ato/a </w:t>
      </w:r>
      <w:proofErr w:type="spellStart"/>
      <w:r w:rsidR="00C60890">
        <w:rPr>
          <w:rFonts w:ascii="Times New Roman" w:hAnsi="Times New Roman" w:cs="Times New Roman"/>
        </w:rPr>
        <w:t>a</w:t>
      </w:r>
      <w:proofErr w:type="spellEnd"/>
      <w:r w:rsidR="00C60890">
        <w:rPr>
          <w:rFonts w:ascii="Times New Roman" w:hAnsi="Times New Roman" w:cs="Times New Roman"/>
        </w:rPr>
        <w:t xml:space="preserve"> _________________il__________</w:t>
      </w:r>
      <w:r w:rsidRPr="00807291">
        <w:rPr>
          <w:rFonts w:ascii="Times New Roman" w:hAnsi="Times New Roman" w:cs="Times New Roman"/>
        </w:rPr>
        <w:t>, codice fiscale __ __ __ __ __ __ __ __ __ __ __ __ __ __ __ __</w:t>
      </w:r>
    </w:p>
    <w:p w14:paraId="5D6FA1F8" w14:textId="4FA1057F" w:rsidR="00E713FE" w:rsidRPr="00B62CEB" w:rsidRDefault="00E713FE" w:rsidP="00807291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B62CEB">
        <w:rPr>
          <w:rFonts w:ascii="Times New Roman" w:hAnsi="Times New Roman" w:cs="Times New Roman"/>
        </w:rPr>
        <w:t xml:space="preserve">avendo preso visione del Bando indetto dal Dirigente Scolastico con riferimento alla selezione di </w:t>
      </w:r>
      <w:r w:rsidR="00957102" w:rsidRPr="00B62CEB">
        <w:rPr>
          <w:rFonts w:ascii="Times New Roman" w:hAnsi="Times New Roman" w:cs="Times New Roman"/>
        </w:rPr>
        <w:t xml:space="preserve">ESPERTO </w:t>
      </w:r>
      <w:r w:rsidR="00CC1FB3">
        <w:rPr>
          <w:rFonts w:ascii="Times New Roman" w:hAnsi="Times New Roman" w:cs="Times New Roman"/>
        </w:rPr>
        <w:t>COLLAUDATORE</w:t>
      </w:r>
      <w:r w:rsidR="00957102" w:rsidRPr="00B62CEB">
        <w:rPr>
          <w:rFonts w:ascii="Times New Roman" w:hAnsi="Times New Roman" w:cs="Times New Roman"/>
        </w:rPr>
        <w:t xml:space="preserve"> </w:t>
      </w:r>
      <w:r w:rsidRPr="00B62CEB">
        <w:rPr>
          <w:rFonts w:ascii="Times New Roman" w:hAnsi="Times New Roman" w:cs="Times New Roman"/>
        </w:rPr>
        <w:t xml:space="preserve">nell’ambito dell’attuazione del Progetto: </w:t>
      </w:r>
    </w:p>
    <w:p w14:paraId="58A58ED4" w14:textId="3BE05799" w:rsidR="00BC19E3" w:rsidRPr="00B62CEB" w:rsidRDefault="00BC19E3" w:rsidP="00807291">
      <w:pPr>
        <w:spacing w:after="0" w:line="240" w:lineRule="auto"/>
        <w:ind w:left="284" w:right="282"/>
        <w:jc w:val="both"/>
        <w:rPr>
          <w:rFonts w:ascii="Times New Roman" w:hAnsi="Times New Roman" w:cs="Times New Roman"/>
        </w:rPr>
      </w:pPr>
      <w:r w:rsidRPr="00B62CEB">
        <w:rPr>
          <w:rFonts w:ascii="Times New Roman" w:hAnsi="Times New Roman" w:cs="Times New Roman"/>
          <w:b/>
        </w:rPr>
        <w:t>Avviso pubblico del M.I.</w:t>
      </w:r>
      <w:r w:rsidRPr="00B62CEB">
        <w:rPr>
          <w:rFonts w:ascii="Times New Roman" w:hAnsi="Times New Roman" w:cs="Times New Roman"/>
        </w:rPr>
        <w:t xml:space="preserve"> numero </w:t>
      </w:r>
      <w:r w:rsidR="00D9073F" w:rsidRPr="00B62CEB">
        <w:rPr>
          <w:rFonts w:ascii="Times New Roman" w:hAnsi="Times New Roman" w:cs="Times New Roman"/>
        </w:rPr>
        <w:t>38007</w:t>
      </w:r>
      <w:r w:rsidRPr="00B62CEB">
        <w:rPr>
          <w:rFonts w:ascii="Times New Roman" w:hAnsi="Times New Roman" w:cs="Times New Roman"/>
        </w:rPr>
        <w:t xml:space="preserve"> del 27/</w:t>
      </w:r>
      <w:r w:rsidR="00D9073F" w:rsidRPr="00B62CEB">
        <w:rPr>
          <w:rFonts w:ascii="Times New Roman" w:hAnsi="Times New Roman" w:cs="Times New Roman"/>
        </w:rPr>
        <w:t>05</w:t>
      </w:r>
      <w:r w:rsidRPr="00B62CEB">
        <w:rPr>
          <w:rFonts w:ascii="Times New Roman" w:hAnsi="Times New Roman" w:cs="Times New Roman"/>
        </w:rPr>
        <w:t>/202</w:t>
      </w:r>
      <w:r w:rsidR="00D9073F" w:rsidRPr="00B62CEB">
        <w:rPr>
          <w:rFonts w:ascii="Times New Roman" w:hAnsi="Times New Roman" w:cs="Times New Roman"/>
        </w:rPr>
        <w:t>2</w:t>
      </w:r>
      <w:r w:rsidRPr="00B62CEB">
        <w:rPr>
          <w:rFonts w:ascii="Times New Roman" w:hAnsi="Times New Roman" w:cs="Times New Roman"/>
        </w:rPr>
        <w:t xml:space="preserve"> relativo al FESR REACT EU “</w:t>
      </w:r>
      <w:r w:rsidR="00D9073F" w:rsidRPr="00B62CEB">
        <w:rPr>
          <w:rFonts w:ascii="Times New Roman" w:hAnsi="Times New Roman" w:cs="Times New Roman"/>
          <w:bCs/>
        </w:rPr>
        <w:t>Ambienti didattici innovativi per le scuole dell’infanzia”</w:t>
      </w:r>
      <w:r w:rsidRPr="00B62CEB">
        <w:rPr>
          <w:rFonts w:ascii="Times New Roman" w:hAnsi="Times New Roman" w:cs="Times New Roman"/>
        </w:rPr>
        <w:t>;</w:t>
      </w:r>
    </w:p>
    <w:p w14:paraId="626544F6" w14:textId="3FE57226" w:rsidR="00BC19E3" w:rsidRPr="00B62CEB" w:rsidRDefault="00BC19E3" w:rsidP="00807291">
      <w:pPr>
        <w:spacing w:after="0" w:line="240" w:lineRule="auto"/>
        <w:ind w:left="284" w:right="282"/>
        <w:jc w:val="both"/>
        <w:rPr>
          <w:rFonts w:ascii="Times New Roman" w:hAnsi="Times New Roman" w:cs="Times New Roman"/>
        </w:rPr>
      </w:pPr>
      <w:r w:rsidRPr="00B62CEB">
        <w:rPr>
          <w:rFonts w:ascii="Times New Roman" w:hAnsi="Times New Roman" w:cs="Times New Roman"/>
          <w:b/>
        </w:rPr>
        <w:t>Autorizzazione del M.I.</w:t>
      </w:r>
      <w:r w:rsidRPr="00B62CEB">
        <w:rPr>
          <w:rFonts w:ascii="Times New Roman" w:hAnsi="Times New Roman" w:cs="Times New Roman"/>
        </w:rPr>
        <w:t xml:space="preserve"> all’attuazione del progetto, prot. M.I. numero AOOGABMI - </w:t>
      </w:r>
      <w:r w:rsidR="008120EC" w:rsidRPr="00B62CEB">
        <w:rPr>
          <w:rFonts w:ascii="Times New Roman" w:hAnsi="Times New Roman" w:cs="Times New Roman"/>
        </w:rPr>
        <w:t>72962</w:t>
      </w:r>
      <w:r w:rsidRPr="00B62CEB">
        <w:rPr>
          <w:rFonts w:ascii="Times New Roman" w:hAnsi="Times New Roman" w:cs="Times New Roman"/>
        </w:rPr>
        <w:t xml:space="preserve"> del </w:t>
      </w:r>
      <w:r w:rsidR="008120EC" w:rsidRPr="00B62CEB">
        <w:rPr>
          <w:rFonts w:ascii="Times New Roman" w:hAnsi="Times New Roman" w:cs="Times New Roman"/>
        </w:rPr>
        <w:t>05</w:t>
      </w:r>
      <w:r w:rsidRPr="00B62CEB">
        <w:rPr>
          <w:rFonts w:ascii="Times New Roman" w:hAnsi="Times New Roman" w:cs="Times New Roman"/>
        </w:rPr>
        <w:t>/0</w:t>
      </w:r>
      <w:r w:rsidR="008120EC" w:rsidRPr="00B62CEB">
        <w:rPr>
          <w:rFonts w:ascii="Times New Roman" w:hAnsi="Times New Roman" w:cs="Times New Roman"/>
        </w:rPr>
        <w:t>9</w:t>
      </w:r>
      <w:r w:rsidRPr="00B62CEB">
        <w:rPr>
          <w:rFonts w:ascii="Times New Roman" w:hAnsi="Times New Roman" w:cs="Times New Roman"/>
        </w:rPr>
        <w:t>/2022;</w:t>
      </w:r>
    </w:p>
    <w:p w14:paraId="62F0CBA4" w14:textId="1E84623E" w:rsidR="00BC19E3" w:rsidRPr="00B62CEB" w:rsidRDefault="00BC19E3" w:rsidP="00807291">
      <w:pPr>
        <w:pStyle w:val="Corpotesto"/>
        <w:tabs>
          <w:tab w:val="left" w:pos="1078"/>
          <w:tab w:val="left" w:pos="2563"/>
          <w:tab w:val="left" w:pos="3696"/>
          <w:tab w:val="left" w:pos="4518"/>
          <w:tab w:val="left" w:pos="7001"/>
          <w:tab w:val="left" w:pos="7769"/>
          <w:tab w:val="left" w:pos="8898"/>
          <w:tab w:val="left" w:pos="10098"/>
        </w:tabs>
        <w:spacing w:after="0" w:line="240" w:lineRule="auto"/>
        <w:ind w:left="284" w:right="282"/>
        <w:jc w:val="both"/>
        <w:rPr>
          <w:rFonts w:ascii="Times New Roman" w:hAnsi="Times New Roman" w:cs="Times New Roman"/>
          <w:b/>
        </w:rPr>
      </w:pPr>
      <w:r w:rsidRPr="00B62CEB">
        <w:rPr>
          <w:rFonts w:ascii="Times New Roman" w:hAnsi="Times New Roman" w:cs="Times New Roman"/>
          <w:b/>
        </w:rPr>
        <w:t>Codice identificativo progetto:</w:t>
      </w:r>
      <w:r w:rsidR="00D9073F" w:rsidRPr="00B62CEB">
        <w:rPr>
          <w:rFonts w:ascii="Times New Roman" w:hAnsi="Times New Roman" w:cs="Times New Roman"/>
        </w:rPr>
        <w:t xml:space="preserve"> </w:t>
      </w:r>
      <w:r w:rsidR="00841620">
        <w:rPr>
          <w:rFonts w:cs="Times New Roman"/>
          <w:b/>
          <w:bCs/>
          <w:sz w:val="24"/>
          <w:szCs w:val="24"/>
        </w:rPr>
        <w:t>13.1.5A-FESRPON-BA-2022-22</w:t>
      </w:r>
    </w:p>
    <w:p w14:paraId="180D06EE" w14:textId="720AC822" w:rsidR="00D9073F" w:rsidRPr="00B62CEB" w:rsidRDefault="00BC19E3" w:rsidP="00807291">
      <w:pPr>
        <w:pStyle w:val="Corpotesto"/>
        <w:tabs>
          <w:tab w:val="left" w:pos="1078"/>
          <w:tab w:val="left" w:pos="2563"/>
          <w:tab w:val="left" w:pos="3696"/>
          <w:tab w:val="left" w:pos="4518"/>
          <w:tab w:val="left" w:pos="7001"/>
          <w:tab w:val="left" w:pos="7769"/>
          <w:tab w:val="left" w:pos="8898"/>
          <w:tab w:val="left" w:pos="10098"/>
        </w:tabs>
        <w:spacing w:after="0" w:line="240" w:lineRule="auto"/>
        <w:ind w:left="284" w:right="282"/>
        <w:jc w:val="both"/>
        <w:rPr>
          <w:rFonts w:ascii="Times New Roman" w:hAnsi="Times New Roman" w:cs="Times New Roman"/>
        </w:rPr>
      </w:pPr>
      <w:r w:rsidRPr="00B62CEB">
        <w:rPr>
          <w:rFonts w:ascii="Times New Roman" w:hAnsi="Times New Roman" w:cs="Times New Roman"/>
          <w:b/>
        </w:rPr>
        <w:t xml:space="preserve">Titolo progetto: </w:t>
      </w:r>
      <w:r w:rsidRPr="00B62CEB">
        <w:rPr>
          <w:rFonts w:ascii="Times New Roman" w:hAnsi="Times New Roman" w:cs="Times New Roman"/>
        </w:rPr>
        <w:t>“</w:t>
      </w:r>
      <w:r w:rsidR="00D9073F" w:rsidRPr="00B62CEB">
        <w:rPr>
          <w:rFonts w:ascii="Times New Roman" w:hAnsi="Times New Roman" w:cs="Times New Roman"/>
          <w:bCs/>
        </w:rPr>
        <w:t>Ambienti didattici innovativi per le scuole dell’infanzia</w:t>
      </w:r>
      <w:r w:rsidRPr="00B62CEB">
        <w:rPr>
          <w:rFonts w:ascii="Times New Roman" w:hAnsi="Times New Roman" w:cs="Times New Roman"/>
        </w:rPr>
        <w:t xml:space="preserve">”  </w:t>
      </w:r>
    </w:p>
    <w:p w14:paraId="108126B8" w14:textId="03453BC3" w:rsidR="001C7F8D" w:rsidRPr="00841620" w:rsidRDefault="00BC19E3" w:rsidP="00841620">
      <w:pPr>
        <w:autoSpaceDE w:val="0"/>
        <w:autoSpaceDN w:val="0"/>
        <w:adjustRightInd w:val="0"/>
        <w:spacing w:before="120"/>
        <w:jc w:val="both"/>
        <w:rPr>
          <w:b/>
          <w:bCs/>
          <w:sz w:val="24"/>
        </w:rPr>
      </w:pPr>
      <w:r w:rsidRPr="00B62CEB">
        <w:rPr>
          <w:rFonts w:ascii="Times New Roman" w:hAnsi="Times New Roman" w:cs="Times New Roman"/>
          <w:b/>
        </w:rPr>
        <w:t>CUP:</w:t>
      </w:r>
      <w:r w:rsidRPr="00B62CEB">
        <w:rPr>
          <w:rFonts w:ascii="Times New Roman" w:hAnsi="Times New Roman" w:cs="Times New Roman"/>
          <w:b/>
          <w:spacing w:val="-3"/>
        </w:rPr>
        <w:t xml:space="preserve"> </w:t>
      </w:r>
      <w:r w:rsidR="00841620">
        <w:rPr>
          <w:rFonts w:eastAsia="Times New Roman" w:hAnsi="Times New Roman" w:cs="Times New Roman"/>
          <w:sz w:val="24"/>
          <w:szCs w:val="24"/>
        </w:rPr>
        <w:t>D74D22000550006</w:t>
      </w:r>
    </w:p>
    <w:p w14:paraId="45B70A47" w14:textId="77777777" w:rsidR="00E713FE" w:rsidRPr="00B62CEB" w:rsidRDefault="00E713FE" w:rsidP="00807291">
      <w:pPr>
        <w:spacing w:before="120" w:after="120" w:line="240" w:lineRule="auto"/>
        <w:jc w:val="center"/>
        <w:rPr>
          <w:rFonts w:ascii="Times New Roman" w:hAnsi="Times New Roman" w:cs="Times New Roman"/>
          <w:b/>
        </w:rPr>
      </w:pPr>
      <w:r w:rsidRPr="00B62CEB">
        <w:rPr>
          <w:rFonts w:ascii="Times New Roman" w:hAnsi="Times New Roman" w:cs="Times New Roman"/>
          <w:b/>
        </w:rPr>
        <w:t>CONSAPEVOLE</w:t>
      </w:r>
    </w:p>
    <w:p w14:paraId="46E69DE8" w14:textId="33C34A8A" w:rsidR="00E713FE" w:rsidRPr="00B62CEB" w:rsidRDefault="00E713FE" w:rsidP="0080729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62CEB">
        <w:rPr>
          <w:rFonts w:ascii="Times New Roman" w:hAnsi="Times New Roman" w:cs="Times New Roman"/>
        </w:rPr>
        <w:t>delle sanzioni penali richiamate dall’art. 76 del D.P.R. 28/12/2000 N. 445, in caso di dichiarazioni mendaci e della decadenza dei benefici eventualmente conseguenti al provvedimento emanato sulla base di</w:t>
      </w:r>
      <w:r w:rsidR="00807291" w:rsidRPr="00B62CEB">
        <w:rPr>
          <w:rFonts w:ascii="Times New Roman" w:hAnsi="Times New Roman" w:cs="Times New Roman"/>
        </w:rPr>
        <w:t xml:space="preserve"> </w:t>
      </w:r>
      <w:r w:rsidRPr="00B62CEB">
        <w:rPr>
          <w:rFonts w:ascii="Times New Roman" w:hAnsi="Times New Roman" w:cs="Times New Roman"/>
        </w:rPr>
        <w:t xml:space="preserve">dichiarazioni non veritiere, di cui all’art. 75 del D.P.R. 28/12/2000 n. 445 ai sensi e per gli effetti dell’art. 47 del citato D.P.R. 445/2000, sotto la propria responsabilità </w:t>
      </w:r>
    </w:p>
    <w:p w14:paraId="1844B609" w14:textId="77777777" w:rsidR="00E713FE" w:rsidRPr="00B62CEB" w:rsidRDefault="00E713FE" w:rsidP="00807291">
      <w:pPr>
        <w:spacing w:before="120" w:after="120" w:line="240" w:lineRule="auto"/>
        <w:jc w:val="center"/>
        <w:rPr>
          <w:rFonts w:ascii="Times New Roman" w:hAnsi="Times New Roman" w:cs="Times New Roman"/>
          <w:b/>
        </w:rPr>
      </w:pPr>
      <w:r w:rsidRPr="00B62CEB">
        <w:rPr>
          <w:rFonts w:ascii="Times New Roman" w:hAnsi="Times New Roman" w:cs="Times New Roman"/>
          <w:b/>
        </w:rPr>
        <w:t>DICHIARA</w:t>
      </w:r>
    </w:p>
    <w:p w14:paraId="1F082833" w14:textId="77777777" w:rsidR="00E713FE" w:rsidRPr="00B62CEB" w:rsidRDefault="00E713FE" w:rsidP="00807291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B62CEB">
        <w:rPr>
          <w:rFonts w:ascii="Times New Roman" w:hAnsi="Times New Roman" w:cs="Times New Roman"/>
        </w:rPr>
        <w:t xml:space="preserve">di non trovarsi in nessuna </w:t>
      </w:r>
      <w:proofErr w:type="gramStart"/>
      <w:r w:rsidRPr="00B62CEB">
        <w:rPr>
          <w:rFonts w:ascii="Times New Roman" w:hAnsi="Times New Roman" w:cs="Times New Roman"/>
        </w:rPr>
        <w:t>della condizioni</w:t>
      </w:r>
      <w:proofErr w:type="gramEnd"/>
      <w:r w:rsidRPr="00B62CEB">
        <w:rPr>
          <w:rFonts w:ascii="Times New Roman" w:hAnsi="Times New Roman" w:cs="Times New Roman"/>
        </w:rPr>
        <w:t xml:space="preserve"> di incompatibilità previste dalle Disposizioni e Istruzioni per l’attuazione delle iniziative cofinanziate dai Fondi Strutturali europei 2014/2020, in particolare di: </w:t>
      </w:r>
    </w:p>
    <w:p w14:paraId="024A4340" w14:textId="1CC26514" w:rsidR="00D9073F" w:rsidRPr="00B62CEB" w:rsidRDefault="00E713FE" w:rsidP="00162169">
      <w:pPr>
        <w:spacing w:after="120" w:line="240" w:lineRule="auto"/>
        <w:ind w:left="284"/>
        <w:jc w:val="both"/>
        <w:rPr>
          <w:rFonts w:ascii="Times New Roman" w:hAnsi="Times New Roman" w:cs="Times New Roman"/>
        </w:rPr>
      </w:pPr>
      <w:r w:rsidRPr="00B62CEB">
        <w:rPr>
          <w:rFonts w:ascii="Times New Roman" w:hAnsi="Times New Roman" w:cs="Times New Roman"/>
        </w:rPr>
        <w:t>• non essere collegato, né come socio né come titolare, alla ditta che ha partecipato/o parteciperà e si è aggiudicata/o si aggiudicherà la gara di appalto.</w:t>
      </w:r>
    </w:p>
    <w:p w14:paraId="0539EF60" w14:textId="77777777" w:rsidR="00B96438" w:rsidRDefault="00B96438" w:rsidP="00807291">
      <w:pPr>
        <w:spacing w:after="120" w:line="240" w:lineRule="auto"/>
        <w:jc w:val="both"/>
        <w:rPr>
          <w:rFonts w:ascii="Times New Roman" w:hAnsi="Times New Roman" w:cs="Times New Roman"/>
        </w:rPr>
      </w:pPr>
    </w:p>
    <w:p w14:paraId="753F4B35" w14:textId="6C566938" w:rsidR="00807291" w:rsidRPr="00807291" w:rsidRDefault="00E713FE" w:rsidP="00841620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807291">
        <w:rPr>
          <w:rFonts w:ascii="Times New Roman" w:hAnsi="Times New Roman" w:cs="Times New Roman"/>
        </w:rPr>
        <w:t>Dichiara inoltre, di non essere parente o affine entro il quarto grado del legale rappresentante dell'Istituto e di altro personale che ha preso parte alla predisposizione del bando di reclutamento, alla comparazione dei curricula degli astanti e alla stesura delle graduatorie dei candidati.</w:t>
      </w:r>
    </w:p>
    <w:p w14:paraId="62A1128E" w14:textId="77777777" w:rsidR="00841620" w:rsidRDefault="00841620" w:rsidP="00831C40">
      <w:pPr>
        <w:pStyle w:val="Corpotesto"/>
        <w:tabs>
          <w:tab w:val="left" w:pos="3393"/>
          <w:tab w:val="left" w:pos="5770"/>
          <w:tab w:val="left" w:pos="9207"/>
        </w:tabs>
        <w:jc w:val="center"/>
        <w:rPr>
          <w:rFonts w:ascii="Times New Roman" w:hAnsi="Times New Roman" w:cs="Times New Roman"/>
          <w:spacing w:val="-1"/>
        </w:rPr>
      </w:pPr>
    </w:p>
    <w:p w14:paraId="3EEA07C3" w14:textId="121249AC" w:rsidR="00831C40" w:rsidRDefault="00807291" w:rsidP="00831C40">
      <w:pPr>
        <w:pStyle w:val="Corpotesto"/>
        <w:tabs>
          <w:tab w:val="left" w:pos="3393"/>
          <w:tab w:val="left" w:pos="5770"/>
          <w:tab w:val="left" w:pos="9207"/>
        </w:tabs>
        <w:jc w:val="center"/>
        <w:rPr>
          <w:rFonts w:ascii="Times New Roman" w:hAnsi="Times New Roman" w:cs="Times New Roman"/>
          <w:spacing w:val="-1"/>
        </w:rPr>
      </w:pPr>
      <w:r w:rsidRPr="00807291">
        <w:rPr>
          <w:rFonts w:ascii="Times New Roman" w:hAnsi="Times New Roman" w:cs="Times New Roman"/>
          <w:spacing w:val="-1"/>
        </w:rPr>
        <w:t>Luogo e data__________________</w:t>
      </w:r>
      <w:r w:rsidRPr="00807291">
        <w:rPr>
          <w:rFonts w:ascii="Times New Roman" w:hAnsi="Times New Roman" w:cs="Times New Roman"/>
          <w:spacing w:val="-1"/>
        </w:rPr>
        <w:tab/>
        <w:t xml:space="preserve">                        Firma del candidato _________________________</w:t>
      </w:r>
    </w:p>
    <w:p w14:paraId="3338AB04" w14:textId="77777777" w:rsidR="00831C40" w:rsidRPr="00807291" w:rsidRDefault="00831C40" w:rsidP="00807291">
      <w:pPr>
        <w:pStyle w:val="Corpotesto"/>
        <w:tabs>
          <w:tab w:val="left" w:pos="3393"/>
          <w:tab w:val="left" w:pos="5770"/>
          <w:tab w:val="left" w:pos="9207"/>
        </w:tabs>
        <w:jc w:val="center"/>
        <w:rPr>
          <w:rFonts w:ascii="Times New Roman" w:hAnsi="Times New Roman" w:cs="Times New Roman"/>
          <w:spacing w:val="-1"/>
        </w:rPr>
      </w:pPr>
    </w:p>
    <w:sectPr w:rsidR="00831C40" w:rsidRPr="00807291" w:rsidSect="009822E8">
      <w:pgSz w:w="11906" w:h="16838"/>
      <w:pgMar w:top="1417" w:right="1134" w:bottom="1134" w:left="1134" w:header="56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C7CFD" w14:textId="77777777" w:rsidR="00BA55C1" w:rsidRDefault="00BA55C1" w:rsidP="00FC770F">
      <w:pPr>
        <w:spacing w:after="0" w:line="240" w:lineRule="auto"/>
      </w:pPr>
      <w:r>
        <w:separator/>
      </w:r>
    </w:p>
  </w:endnote>
  <w:endnote w:type="continuationSeparator" w:id="0">
    <w:p w14:paraId="71041938" w14:textId="77777777" w:rsidR="00BA55C1" w:rsidRDefault="00BA55C1" w:rsidP="00FC7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Sans Serif">
    <w:altName w:val="Microsoft Sans Serif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055598" w14:textId="77777777" w:rsidR="00BA55C1" w:rsidRDefault="00BA55C1" w:rsidP="00FC770F">
      <w:pPr>
        <w:spacing w:after="0" w:line="240" w:lineRule="auto"/>
      </w:pPr>
      <w:r>
        <w:separator/>
      </w:r>
    </w:p>
  </w:footnote>
  <w:footnote w:type="continuationSeparator" w:id="0">
    <w:p w14:paraId="065C5EBA" w14:textId="77777777" w:rsidR="00BA55C1" w:rsidRDefault="00BA55C1" w:rsidP="00FC77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C3AA038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3" w15:restartNumberingAfterBreak="0">
    <w:nsid w:val="00000003"/>
    <w:multiLevelType w:val="singleLevel"/>
    <w:tmpl w:val="00000003"/>
    <w:name w:val="WW8Num5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4" w15:restartNumberingAfterBreak="0">
    <w:nsid w:val="00000004"/>
    <w:multiLevelType w:val="singleLevel"/>
    <w:tmpl w:val="00000004"/>
    <w:name w:val="WW8Num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5" w15:restartNumberingAfterBreak="0">
    <w:nsid w:val="00000005"/>
    <w:multiLevelType w:val="singleLevel"/>
    <w:tmpl w:val="00000005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 w15:restartNumberingAfterBreak="0">
    <w:nsid w:val="00000006"/>
    <w:multiLevelType w:val="singleLevel"/>
    <w:tmpl w:val="00000006"/>
    <w:name w:val="WW8Num13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/>
      </w:rPr>
    </w:lvl>
  </w:abstractNum>
  <w:abstractNum w:abstractNumId="7" w15:restartNumberingAfterBreak="0">
    <w:nsid w:val="00000007"/>
    <w:multiLevelType w:val="singleLevel"/>
    <w:tmpl w:val="00000007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8" w15:restartNumberingAfterBreak="0">
    <w:nsid w:val="00000008"/>
    <w:multiLevelType w:val="singleLevel"/>
    <w:tmpl w:val="00000008"/>
    <w:name w:val="WW8Num1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9" w15:restartNumberingAfterBreak="0">
    <w:nsid w:val="00000009"/>
    <w:multiLevelType w:val="singleLevel"/>
    <w:tmpl w:val="00000009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 w15:restartNumberingAfterBreak="0">
    <w:nsid w:val="0000000A"/>
    <w:multiLevelType w:val="singleLevel"/>
    <w:tmpl w:val="0000000A"/>
    <w:name w:val="WW8Num22"/>
    <w:lvl w:ilvl="0">
      <w:start w:val="9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color w:val="000000"/>
      </w:rPr>
    </w:lvl>
  </w:abstractNum>
  <w:abstractNum w:abstractNumId="11" w15:restartNumberingAfterBreak="0">
    <w:nsid w:val="0000000B"/>
    <w:multiLevelType w:val="singleLevel"/>
    <w:tmpl w:val="0000000B"/>
    <w:name w:val="WW8Num23"/>
    <w:lvl w:ilvl="0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cs="Wingdings"/>
      </w:rPr>
    </w:lvl>
  </w:abstractNum>
  <w:abstractNum w:abstractNumId="12" w15:restartNumberingAfterBreak="0">
    <w:nsid w:val="0000000C"/>
    <w:multiLevelType w:val="singleLevel"/>
    <w:tmpl w:val="0000000C"/>
    <w:name w:val="WW8Num2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3" w15:restartNumberingAfterBreak="0">
    <w:nsid w:val="0000000D"/>
    <w:multiLevelType w:val="singleLevel"/>
    <w:tmpl w:val="0000000D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4" w15:restartNumberingAfterBreak="0">
    <w:nsid w:val="06BD228C"/>
    <w:multiLevelType w:val="hybridMultilevel"/>
    <w:tmpl w:val="32C05638"/>
    <w:lvl w:ilvl="0" w:tplc="8160D9B8">
      <w:start w:val="1"/>
      <w:numFmt w:val="bullet"/>
      <w:lvlText w:val="-"/>
      <w:lvlJc w:val="left"/>
      <w:pPr>
        <w:ind w:left="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175E1D4B"/>
    <w:multiLevelType w:val="hybridMultilevel"/>
    <w:tmpl w:val="F1F4E1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672BFA"/>
    <w:multiLevelType w:val="hybridMultilevel"/>
    <w:tmpl w:val="A05452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8825D7"/>
    <w:multiLevelType w:val="hybridMultilevel"/>
    <w:tmpl w:val="B1F4718E"/>
    <w:lvl w:ilvl="0" w:tplc="B99E559A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21586D"/>
    <w:multiLevelType w:val="hybridMultilevel"/>
    <w:tmpl w:val="446A1E6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8241B8"/>
    <w:multiLevelType w:val="hybridMultilevel"/>
    <w:tmpl w:val="FC165D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92522B"/>
    <w:multiLevelType w:val="hybridMultilevel"/>
    <w:tmpl w:val="F0A0B846"/>
    <w:lvl w:ilvl="0" w:tplc="9E50040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F25237C"/>
    <w:multiLevelType w:val="hybridMultilevel"/>
    <w:tmpl w:val="11E03EFE"/>
    <w:lvl w:ilvl="0" w:tplc="04100003">
      <w:start w:val="1"/>
      <w:numFmt w:val="bullet"/>
      <w:lvlText w:val="o"/>
      <w:lvlJc w:val="left"/>
      <w:pPr>
        <w:tabs>
          <w:tab w:val="num" w:pos="360"/>
        </w:tabs>
        <w:ind w:left="340" w:hanging="340"/>
      </w:pPr>
      <w:rPr>
        <w:rFonts w:ascii="Courier New" w:hAnsi="Courier New" w:cs="Courier New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6B3AD9"/>
    <w:multiLevelType w:val="hybridMultilevel"/>
    <w:tmpl w:val="BF6E8014"/>
    <w:lvl w:ilvl="0" w:tplc="0410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3" w15:restartNumberingAfterBreak="0">
    <w:nsid w:val="43264F29"/>
    <w:multiLevelType w:val="hybridMultilevel"/>
    <w:tmpl w:val="282EF82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8932C3"/>
    <w:multiLevelType w:val="hybridMultilevel"/>
    <w:tmpl w:val="278CAECE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4F9C55E9"/>
    <w:multiLevelType w:val="hybridMultilevel"/>
    <w:tmpl w:val="AAE24BDA"/>
    <w:lvl w:ilvl="0" w:tplc="AB566DFE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0F7C55"/>
    <w:multiLevelType w:val="hybridMultilevel"/>
    <w:tmpl w:val="138E80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740ADE"/>
    <w:multiLevelType w:val="hybridMultilevel"/>
    <w:tmpl w:val="142C3310"/>
    <w:lvl w:ilvl="0" w:tplc="B99E559A">
      <w:start w:val="1"/>
      <w:numFmt w:val="bullet"/>
      <w:lvlText w:val=""/>
      <w:lvlJc w:val="left"/>
      <w:pPr>
        <w:tabs>
          <w:tab w:val="num" w:pos="450"/>
        </w:tabs>
        <w:ind w:left="430" w:hanging="34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abstractNum w:abstractNumId="28" w15:restartNumberingAfterBreak="0">
    <w:nsid w:val="5DD17556"/>
    <w:multiLevelType w:val="hybridMultilevel"/>
    <w:tmpl w:val="710EB798"/>
    <w:lvl w:ilvl="0" w:tplc="04100003">
      <w:start w:val="1"/>
      <w:numFmt w:val="bullet"/>
      <w:lvlText w:val="o"/>
      <w:lvlJc w:val="left"/>
      <w:pPr>
        <w:tabs>
          <w:tab w:val="num" w:pos="360"/>
        </w:tabs>
        <w:ind w:left="340" w:hanging="340"/>
      </w:pPr>
      <w:rPr>
        <w:rFonts w:ascii="Courier New" w:hAnsi="Courier New" w:cs="Courier New" w:hint="default"/>
        <w:sz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E13F92"/>
    <w:multiLevelType w:val="hybridMultilevel"/>
    <w:tmpl w:val="0310D52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CB7184"/>
    <w:multiLevelType w:val="hybridMultilevel"/>
    <w:tmpl w:val="457CF4D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433850">
    <w:abstractNumId w:val="1"/>
  </w:num>
  <w:num w:numId="2" w16cid:durableId="1161307957">
    <w:abstractNumId w:val="2"/>
  </w:num>
  <w:num w:numId="3" w16cid:durableId="1154832823">
    <w:abstractNumId w:val="3"/>
  </w:num>
  <w:num w:numId="4" w16cid:durableId="348028687">
    <w:abstractNumId w:val="4"/>
  </w:num>
  <w:num w:numId="5" w16cid:durableId="2041279511">
    <w:abstractNumId w:val="5"/>
  </w:num>
  <w:num w:numId="6" w16cid:durableId="1157917967">
    <w:abstractNumId w:val="6"/>
  </w:num>
  <w:num w:numId="7" w16cid:durableId="1760364356">
    <w:abstractNumId w:val="7"/>
  </w:num>
  <w:num w:numId="8" w16cid:durableId="479270184">
    <w:abstractNumId w:val="8"/>
  </w:num>
  <w:num w:numId="9" w16cid:durableId="1623926850">
    <w:abstractNumId w:val="9"/>
  </w:num>
  <w:num w:numId="10" w16cid:durableId="1375345116">
    <w:abstractNumId w:val="10"/>
  </w:num>
  <w:num w:numId="11" w16cid:durableId="1119106830">
    <w:abstractNumId w:val="11"/>
  </w:num>
  <w:num w:numId="12" w16cid:durableId="291133239">
    <w:abstractNumId w:val="12"/>
  </w:num>
  <w:num w:numId="13" w16cid:durableId="1586694395">
    <w:abstractNumId w:val="13"/>
  </w:num>
  <w:num w:numId="14" w16cid:durableId="726991939">
    <w:abstractNumId w:val="18"/>
  </w:num>
  <w:num w:numId="15" w16cid:durableId="1614751659">
    <w:abstractNumId w:val="30"/>
  </w:num>
  <w:num w:numId="16" w16cid:durableId="1095173810">
    <w:abstractNumId w:val="19"/>
  </w:num>
  <w:num w:numId="17" w16cid:durableId="1819807098">
    <w:abstractNumId w:val="23"/>
  </w:num>
  <w:num w:numId="18" w16cid:durableId="896480184">
    <w:abstractNumId w:val="16"/>
  </w:num>
  <w:num w:numId="19" w16cid:durableId="172228960">
    <w:abstractNumId w:val="0"/>
    <w:lvlOverride w:ilvl="0">
      <w:lvl w:ilvl="0">
        <w:start w:val="1"/>
        <w:numFmt w:val="bullet"/>
        <w:lvlText w:val=""/>
        <w:legacy w:legacy="1" w:legacySpace="12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0" w16cid:durableId="1789621622">
    <w:abstractNumId w:val="24"/>
  </w:num>
  <w:num w:numId="21" w16cid:durableId="1991209246">
    <w:abstractNumId w:val="22"/>
  </w:num>
  <w:num w:numId="22" w16cid:durableId="2096976657">
    <w:abstractNumId w:val="27"/>
  </w:num>
  <w:num w:numId="23" w16cid:durableId="258877223">
    <w:abstractNumId w:val="17"/>
  </w:num>
  <w:num w:numId="24" w16cid:durableId="1235049339">
    <w:abstractNumId w:val="21"/>
  </w:num>
  <w:num w:numId="25" w16cid:durableId="1345395935">
    <w:abstractNumId w:val="28"/>
  </w:num>
  <w:num w:numId="26" w16cid:durableId="1189872127">
    <w:abstractNumId w:val="14"/>
  </w:num>
  <w:num w:numId="27" w16cid:durableId="1834908442">
    <w:abstractNumId w:val="29"/>
  </w:num>
  <w:num w:numId="28" w16cid:durableId="508905632">
    <w:abstractNumId w:val="25"/>
  </w:num>
  <w:num w:numId="29" w16cid:durableId="775910289">
    <w:abstractNumId w:val="20"/>
  </w:num>
  <w:num w:numId="30" w16cid:durableId="691806259">
    <w:abstractNumId w:val="15"/>
  </w:num>
  <w:num w:numId="31" w16cid:durableId="130727871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71"/>
    <w:rsid w:val="00004E5C"/>
    <w:rsid w:val="000062F4"/>
    <w:rsid w:val="000544F1"/>
    <w:rsid w:val="00065891"/>
    <w:rsid w:val="00083756"/>
    <w:rsid w:val="0008378C"/>
    <w:rsid w:val="00084B9A"/>
    <w:rsid w:val="000903FE"/>
    <w:rsid w:val="000C0D30"/>
    <w:rsid w:val="00162169"/>
    <w:rsid w:val="00163C67"/>
    <w:rsid w:val="00170F28"/>
    <w:rsid w:val="00195142"/>
    <w:rsid w:val="001C0EC0"/>
    <w:rsid w:val="001C6839"/>
    <w:rsid w:val="001C7F8D"/>
    <w:rsid w:val="001D0FE8"/>
    <w:rsid w:val="001D2C9B"/>
    <w:rsid w:val="00226D4B"/>
    <w:rsid w:val="00252CFF"/>
    <w:rsid w:val="002C39E9"/>
    <w:rsid w:val="002D118C"/>
    <w:rsid w:val="00306734"/>
    <w:rsid w:val="00346395"/>
    <w:rsid w:val="003765EF"/>
    <w:rsid w:val="003A4448"/>
    <w:rsid w:val="003C7FD4"/>
    <w:rsid w:val="003F00A1"/>
    <w:rsid w:val="00411574"/>
    <w:rsid w:val="0041236D"/>
    <w:rsid w:val="00431936"/>
    <w:rsid w:val="004352BD"/>
    <w:rsid w:val="004439E2"/>
    <w:rsid w:val="00455D89"/>
    <w:rsid w:val="0045754D"/>
    <w:rsid w:val="00463D1B"/>
    <w:rsid w:val="0046682C"/>
    <w:rsid w:val="00472473"/>
    <w:rsid w:val="00475A41"/>
    <w:rsid w:val="004B0A6F"/>
    <w:rsid w:val="004C5356"/>
    <w:rsid w:val="005015B2"/>
    <w:rsid w:val="00523BAB"/>
    <w:rsid w:val="005A2A06"/>
    <w:rsid w:val="005B4E79"/>
    <w:rsid w:val="005E0BBD"/>
    <w:rsid w:val="005E4A64"/>
    <w:rsid w:val="006105E1"/>
    <w:rsid w:val="006C0530"/>
    <w:rsid w:val="006D032E"/>
    <w:rsid w:val="006F7941"/>
    <w:rsid w:val="00722FC3"/>
    <w:rsid w:val="00745376"/>
    <w:rsid w:val="007461E5"/>
    <w:rsid w:val="00755377"/>
    <w:rsid w:val="007A4B01"/>
    <w:rsid w:val="007D50EC"/>
    <w:rsid w:val="007E6E58"/>
    <w:rsid w:val="007F3C40"/>
    <w:rsid w:val="00807291"/>
    <w:rsid w:val="008120EC"/>
    <w:rsid w:val="00813E46"/>
    <w:rsid w:val="0081466A"/>
    <w:rsid w:val="00820BBF"/>
    <w:rsid w:val="00831C40"/>
    <w:rsid w:val="00841620"/>
    <w:rsid w:val="008A01CB"/>
    <w:rsid w:val="008F03C1"/>
    <w:rsid w:val="00926284"/>
    <w:rsid w:val="00957102"/>
    <w:rsid w:val="009746AF"/>
    <w:rsid w:val="009800BB"/>
    <w:rsid w:val="009822E8"/>
    <w:rsid w:val="009B071D"/>
    <w:rsid w:val="009C46A1"/>
    <w:rsid w:val="009E2471"/>
    <w:rsid w:val="00A06ECA"/>
    <w:rsid w:val="00A075A0"/>
    <w:rsid w:val="00A1285D"/>
    <w:rsid w:val="00A4173B"/>
    <w:rsid w:val="00A42605"/>
    <w:rsid w:val="00AB598A"/>
    <w:rsid w:val="00AC2FC0"/>
    <w:rsid w:val="00AC534E"/>
    <w:rsid w:val="00AF460A"/>
    <w:rsid w:val="00AF75D4"/>
    <w:rsid w:val="00B37CD0"/>
    <w:rsid w:val="00B43AF0"/>
    <w:rsid w:val="00B43FFC"/>
    <w:rsid w:val="00B475F6"/>
    <w:rsid w:val="00B62CEB"/>
    <w:rsid w:val="00B77038"/>
    <w:rsid w:val="00B96438"/>
    <w:rsid w:val="00BA55C1"/>
    <w:rsid w:val="00BC19E3"/>
    <w:rsid w:val="00BD4E77"/>
    <w:rsid w:val="00C14057"/>
    <w:rsid w:val="00C14E08"/>
    <w:rsid w:val="00C160C7"/>
    <w:rsid w:val="00C41302"/>
    <w:rsid w:val="00C42D47"/>
    <w:rsid w:val="00C60890"/>
    <w:rsid w:val="00C6563C"/>
    <w:rsid w:val="00CA1A7C"/>
    <w:rsid w:val="00CB1A11"/>
    <w:rsid w:val="00CB6766"/>
    <w:rsid w:val="00CC1FB3"/>
    <w:rsid w:val="00CF6D50"/>
    <w:rsid w:val="00D26371"/>
    <w:rsid w:val="00D45ECB"/>
    <w:rsid w:val="00D47697"/>
    <w:rsid w:val="00D579CB"/>
    <w:rsid w:val="00D629A1"/>
    <w:rsid w:val="00D676AD"/>
    <w:rsid w:val="00D77FEE"/>
    <w:rsid w:val="00D9073F"/>
    <w:rsid w:val="00DB702F"/>
    <w:rsid w:val="00DE6639"/>
    <w:rsid w:val="00DF1A5D"/>
    <w:rsid w:val="00E01BF5"/>
    <w:rsid w:val="00E475D6"/>
    <w:rsid w:val="00E713FE"/>
    <w:rsid w:val="00EB2425"/>
    <w:rsid w:val="00ED7D2B"/>
    <w:rsid w:val="00EE0F6C"/>
    <w:rsid w:val="00EE59F0"/>
    <w:rsid w:val="00F3147D"/>
    <w:rsid w:val="00F40733"/>
    <w:rsid w:val="00F52B11"/>
    <w:rsid w:val="00FB60FE"/>
    <w:rsid w:val="00FB6FEB"/>
    <w:rsid w:val="00FC7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7E0E2D9"/>
  <w15:docId w15:val="{0A220DE9-088E-4B70-A966-BA0189BAC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D50EC"/>
  </w:style>
  <w:style w:type="paragraph" w:styleId="Titolo1">
    <w:name w:val="heading 1"/>
    <w:basedOn w:val="Normale"/>
    <w:next w:val="Normale"/>
    <w:link w:val="Titolo1Carattere"/>
    <w:qFormat/>
    <w:rsid w:val="00FC770F"/>
    <w:pPr>
      <w:keepNext/>
      <w:widowControl w:val="0"/>
      <w:tabs>
        <w:tab w:val="num" w:pos="432"/>
      </w:tabs>
      <w:suppressAutoHyphens/>
      <w:overflowPunct w:val="0"/>
      <w:autoSpaceDE w:val="0"/>
      <w:spacing w:after="0" w:line="240" w:lineRule="auto"/>
      <w:ind w:left="432" w:hanging="432"/>
      <w:outlineLvl w:val="0"/>
    </w:pPr>
    <w:rPr>
      <w:rFonts w:ascii="Brush Script MT" w:eastAsia="Times New Roman" w:hAnsi="Brush Script MT" w:cs="Brush Script MT"/>
      <w:b/>
      <w:i/>
      <w:sz w:val="24"/>
      <w:szCs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FC770F"/>
    <w:pPr>
      <w:keepNext/>
      <w:tabs>
        <w:tab w:val="num" w:pos="720"/>
      </w:tabs>
      <w:suppressAutoHyphens/>
      <w:overflowPunct w:val="0"/>
      <w:autoSpaceDE w:val="0"/>
      <w:spacing w:before="240" w:after="60" w:line="240" w:lineRule="auto"/>
      <w:ind w:left="720" w:hanging="720"/>
      <w:outlineLvl w:val="2"/>
    </w:pPr>
    <w:rPr>
      <w:rFonts w:ascii="Cambria" w:eastAsia="PMingLiU" w:hAnsi="Cambria" w:cs="Cambria"/>
      <w:b/>
      <w:bCs/>
      <w:sz w:val="26"/>
      <w:szCs w:val="26"/>
      <w:lang w:eastAsia="ar-SA"/>
    </w:rPr>
  </w:style>
  <w:style w:type="paragraph" w:styleId="Titolo6">
    <w:name w:val="heading 6"/>
    <w:basedOn w:val="Normale"/>
    <w:next w:val="Normale"/>
    <w:link w:val="Titolo6Carattere"/>
    <w:qFormat/>
    <w:rsid w:val="00FC770F"/>
    <w:pPr>
      <w:tabs>
        <w:tab w:val="num" w:pos="1152"/>
      </w:tabs>
      <w:suppressAutoHyphens/>
      <w:overflowPunct w:val="0"/>
      <w:autoSpaceDE w:val="0"/>
      <w:spacing w:before="240" w:after="60" w:line="240" w:lineRule="auto"/>
      <w:ind w:left="1152" w:hanging="1152"/>
      <w:outlineLvl w:val="5"/>
    </w:pPr>
    <w:rPr>
      <w:rFonts w:ascii="Calibri" w:eastAsia="PMingLiU" w:hAnsi="Calibri" w:cs="Arial"/>
      <w:b/>
      <w:bCs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9E2471"/>
    <w:rPr>
      <w:color w:val="000080"/>
      <w:u w:val="single"/>
    </w:rPr>
  </w:style>
  <w:style w:type="character" w:customStyle="1" w:styleId="algouri">
    <w:name w:val="algouri"/>
    <w:basedOn w:val="Carpredefinitoparagrafo"/>
    <w:rsid w:val="00B43AF0"/>
  </w:style>
  <w:style w:type="character" w:customStyle="1" w:styleId="Titolo1Carattere">
    <w:name w:val="Titolo 1 Carattere"/>
    <w:basedOn w:val="Carpredefinitoparagrafo"/>
    <w:link w:val="Titolo1"/>
    <w:rsid w:val="00FC770F"/>
    <w:rPr>
      <w:rFonts w:ascii="Brush Script MT" w:eastAsia="Times New Roman" w:hAnsi="Brush Script MT" w:cs="Brush Script MT"/>
      <w:b/>
      <w:i/>
      <w:sz w:val="24"/>
      <w:szCs w:val="20"/>
      <w:lang w:eastAsia="ar-SA"/>
    </w:rPr>
  </w:style>
  <w:style w:type="character" w:customStyle="1" w:styleId="Titolo3Carattere">
    <w:name w:val="Titolo 3 Carattere"/>
    <w:basedOn w:val="Carpredefinitoparagrafo"/>
    <w:link w:val="Titolo3"/>
    <w:rsid w:val="00FC770F"/>
    <w:rPr>
      <w:rFonts w:ascii="Cambria" w:eastAsia="PMingLiU" w:hAnsi="Cambria" w:cs="Cambria"/>
      <w:b/>
      <w:bCs/>
      <w:sz w:val="26"/>
      <w:szCs w:val="26"/>
      <w:lang w:eastAsia="ar-SA"/>
    </w:rPr>
  </w:style>
  <w:style w:type="character" w:customStyle="1" w:styleId="Titolo6Carattere">
    <w:name w:val="Titolo 6 Carattere"/>
    <w:basedOn w:val="Carpredefinitoparagrafo"/>
    <w:link w:val="Titolo6"/>
    <w:rsid w:val="00FC770F"/>
    <w:rPr>
      <w:rFonts w:ascii="Calibri" w:eastAsia="PMingLiU" w:hAnsi="Calibri" w:cs="Arial"/>
      <w:b/>
      <w:bCs/>
      <w:lang w:eastAsia="ar-SA"/>
    </w:rPr>
  </w:style>
  <w:style w:type="character" w:customStyle="1" w:styleId="WW8Num3z0">
    <w:name w:val="WW8Num3z0"/>
    <w:rsid w:val="00FC770F"/>
    <w:rPr>
      <w:rFonts w:ascii="Wingdings" w:hAnsi="Wingdings" w:cs="Wingdings"/>
    </w:rPr>
  </w:style>
  <w:style w:type="character" w:customStyle="1" w:styleId="WW8Num3z1">
    <w:name w:val="WW8Num3z1"/>
    <w:rsid w:val="00FC770F"/>
    <w:rPr>
      <w:rFonts w:ascii="Times New Roman" w:eastAsia="Times New Roman" w:hAnsi="Times New Roman" w:cs="Times New Roman"/>
    </w:rPr>
  </w:style>
  <w:style w:type="character" w:customStyle="1" w:styleId="WW8Num3z3">
    <w:name w:val="WW8Num3z3"/>
    <w:rsid w:val="00FC770F"/>
    <w:rPr>
      <w:rFonts w:ascii="Symbol" w:hAnsi="Symbol" w:cs="Symbol"/>
    </w:rPr>
  </w:style>
  <w:style w:type="character" w:customStyle="1" w:styleId="WW8Num3z4">
    <w:name w:val="WW8Num3z4"/>
    <w:rsid w:val="00FC770F"/>
    <w:rPr>
      <w:rFonts w:ascii="Courier New" w:hAnsi="Courier New" w:cs="Courier New"/>
    </w:rPr>
  </w:style>
  <w:style w:type="character" w:customStyle="1" w:styleId="WW8Num4z0">
    <w:name w:val="WW8Num4z0"/>
    <w:rsid w:val="00FC770F"/>
    <w:rPr>
      <w:rFonts w:ascii="Symbol" w:hAnsi="Symbol" w:cs="Symbol"/>
    </w:rPr>
  </w:style>
  <w:style w:type="character" w:customStyle="1" w:styleId="WW8Num4z1">
    <w:name w:val="WW8Num4z1"/>
    <w:rsid w:val="00FC770F"/>
    <w:rPr>
      <w:rFonts w:ascii="Courier New" w:hAnsi="Courier New" w:cs="Courier New"/>
    </w:rPr>
  </w:style>
  <w:style w:type="character" w:customStyle="1" w:styleId="WW8Num4z2">
    <w:name w:val="WW8Num4z2"/>
    <w:rsid w:val="00FC770F"/>
    <w:rPr>
      <w:rFonts w:ascii="Wingdings" w:hAnsi="Wingdings" w:cs="Wingdings"/>
    </w:rPr>
  </w:style>
  <w:style w:type="character" w:customStyle="1" w:styleId="WW8Num5z0">
    <w:name w:val="WW8Num5z0"/>
    <w:rsid w:val="00FC770F"/>
    <w:rPr>
      <w:rFonts w:ascii="Wingdings" w:hAnsi="Wingdings" w:cs="Wingdings"/>
    </w:rPr>
  </w:style>
  <w:style w:type="character" w:customStyle="1" w:styleId="WW8Num5z1">
    <w:name w:val="WW8Num5z1"/>
    <w:rsid w:val="00FC770F"/>
    <w:rPr>
      <w:rFonts w:ascii="Courier New" w:hAnsi="Courier New" w:cs="Courier New"/>
    </w:rPr>
  </w:style>
  <w:style w:type="character" w:customStyle="1" w:styleId="WW8Num5z3">
    <w:name w:val="WW8Num5z3"/>
    <w:rsid w:val="00FC770F"/>
    <w:rPr>
      <w:rFonts w:ascii="Symbol" w:hAnsi="Symbol" w:cs="Symbol"/>
    </w:rPr>
  </w:style>
  <w:style w:type="character" w:customStyle="1" w:styleId="WW8Num7z0">
    <w:name w:val="WW8Num7z0"/>
    <w:rsid w:val="00FC770F"/>
    <w:rPr>
      <w:rFonts w:ascii="Wingdings" w:hAnsi="Wingdings" w:cs="Wingdings"/>
    </w:rPr>
  </w:style>
  <w:style w:type="character" w:customStyle="1" w:styleId="WW8Num7z1">
    <w:name w:val="WW8Num7z1"/>
    <w:rsid w:val="00FC770F"/>
    <w:rPr>
      <w:rFonts w:ascii="Courier New" w:hAnsi="Courier New" w:cs="Courier New"/>
    </w:rPr>
  </w:style>
  <w:style w:type="character" w:customStyle="1" w:styleId="WW8Num7z3">
    <w:name w:val="WW8Num7z3"/>
    <w:rsid w:val="00FC770F"/>
    <w:rPr>
      <w:rFonts w:ascii="Symbol" w:hAnsi="Symbol" w:cs="Symbol"/>
    </w:rPr>
  </w:style>
  <w:style w:type="character" w:customStyle="1" w:styleId="WW8Num8z0">
    <w:name w:val="WW8Num8z0"/>
    <w:rsid w:val="00FC770F"/>
    <w:rPr>
      <w:rFonts w:ascii="Wingdings" w:hAnsi="Wingdings" w:cs="Wingdings"/>
    </w:rPr>
  </w:style>
  <w:style w:type="character" w:customStyle="1" w:styleId="WW8Num8z1">
    <w:name w:val="WW8Num8z1"/>
    <w:rsid w:val="00FC770F"/>
    <w:rPr>
      <w:rFonts w:ascii="Courier New" w:hAnsi="Courier New" w:cs="Courier New"/>
    </w:rPr>
  </w:style>
  <w:style w:type="character" w:customStyle="1" w:styleId="WW8Num8z3">
    <w:name w:val="WW8Num8z3"/>
    <w:rsid w:val="00FC770F"/>
    <w:rPr>
      <w:rFonts w:ascii="Symbol" w:hAnsi="Symbol" w:cs="Symbol"/>
    </w:rPr>
  </w:style>
  <w:style w:type="character" w:customStyle="1" w:styleId="WW8Num9z0">
    <w:name w:val="WW8Num9z0"/>
    <w:rsid w:val="00FC770F"/>
    <w:rPr>
      <w:rFonts w:ascii="Wingdings" w:hAnsi="Wingdings" w:cs="Wingdings"/>
    </w:rPr>
  </w:style>
  <w:style w:type="character" w:customStyle="1" w:styleId="WW8Num9z1">
    <w:name w:val="WW8Num9z1"/>
    <w:rsid w:val="00FC770F"/>
    <w:rPr>
      <w:rFonts w:ascii="Courier New" w:hAnsi="Courier New" w:cs="Courier New"/>
    </w:rPr>
  </w:style>
  <w:style w:type="character" w:customStyle="1" w:styleId="WW8Num9z3">
    <w:name w:val="WW8Num9z3"/>
    <w:rsid w:val="00FC770F"/>
    <w:rPr>
      <w:rFonts w:ascii="Symbol" w:hAnsi="Symbol" w:cs="Symbol"/>
    </w:rPr>
  </w:style>
  <w:style w:type="character" w:customStyle="1" w:styleId="WW8Num10z0">
    <w:name w:val="WW8Num10z0"/>
    <w:rsid w:val="00FC770F"/>
    <w:rPr>
      <w:rFonts w:ascii="Wingdings" w:hAnsi="Wingdings" w:cs="Wingdings"/>
    </w:rPr>
  </w:style>
  <w:style w:type="character" w:customStyle="1" w:styleId="WW8Num10z1">
    <w:name w:val="WW8Num10z1"/>
    <w:rsid w:val="00FC770F"/>
    <w:rPr>
      <w:rFonts w:ascii="Courier New" w:hAnsi="Courier New" w:cs="Courier New"/>
    </w:rPr>
  </w:style>
  <w:style w:type="character" w:customStyle="1" w:styleId="WW8Num10z3">
    <w:name w:val="WW8Num10z3"/>
    <w:rsid w:val="00FC770F"/>
    <w:rPr>
      <w:rFonts w:ascii="Symbol" w:hAnsi="Symbol" w:cs="Symbol"/>
    </w:rPr>
  </w:style>
  <w:style w:type="character" w:customStyle="1" w:styleId="WW8Num12z0">
    <w:name w:val="WW8Num12z0"/>
    <w:rsid w:val="00FC770F"/>
    <w:rPr>
      <w:rFonts w:ascii="Symbol" w:hAnsi="Symbol" w:cs="Symbol"/>
    </w:rPr>
  </w:style>
  <w:style w:type="character" w:customStyle="1" w:styleId="WW8Num12z1">
    <w:name w:val="WW8Num12z1"/>
    <w:rsid w:val="00FC770F"/>
    <w:rPr>
      <w:rFonts w:ascii="Courier New" w:hAnsi="Courier New" w:cs="Courier New"/>
    </w:rPr>
  </w:style>
  <w:style w:type="character" w:customStyle="1" w:styleId="WW8Num12z2">
    <w:name w:val="WW8Num12z2"/>
    <w:rsid w:val="00FC770F"/>
    <w:rPr>
      <w:rFonts w:ascii="Wingdings" w:hAnsi="Wingdings" w:cs="Wingdings"/>
    </w:rPr>
  </w:style>
  <w:style w:type="character" w:customStyle="1" w:styleId="WW8Num13z0">
    <w:name w:val="WW8Num13z0"/>
    <w:rsid w:val="00FC770F"/>
    <w:rPr>
      <w:rFonts w:ascii="Symbol" w:hAnsi="Symbol" w:cs="Symbol"/>
    </w:rPr>
  </w:style>
  <w:style w:type="character" w:customStyle="1" w:styleId="WW8Num13z1">
    <w:name w:val="WW8Num13z1"/>
    <w:rsid w:val="00FC770F"/>
    <w:rPr>
      <w:rFonts w:ascii="Courier New" w:hAnsi="Courier New" w:cs="Courier New"/>
    </w:rPr>
  </w:style>
  <w:style w:type="character" w:customStyle="1" w:styleId="WW8Num13z2">
    <w:name w:val="WW8Num13z2"/>
    <w:rsid w:val="00FC770F"/>
    <w:rPr>
      <w:rFonts w:ascii="Wingdings" w:hAnsi="Wingdings" w:cs="Wingdings"/>
    </w:rPr>
  </w:style>
  <w:style w:type="character" w:customStyle="1" w:styleId="WW8Num16z1">
    <w:name w:val="WW8Num16z1"/>
    <w:rsid w:val="00FC770F"/>
    <w:rPr>
      <w:rFonts w:ascii="Times New Roman" w:hAnsi="Times New Roman" w:cs="Times New Roman"/>
      <w:b w:val="0"/>
      <w:sz w:val="24"/>
      <w:szCs w:val="24"/>
    </w:rPr>
  </w:style>
  <w:style w:type="character" w:customStyle="1" w:styleId="WW8Num16z2">
    <w:name w:val="WW8Num16z2"/>
    <w:rsid w:val="00FC770F"/>
    <w:rPr>
      <w:rFonts w:ascii="Wingdings" w:hAnsi="Wingdings" w:cs="Wingdings"/>
    </w:rPr>
  </w:style>
  <w:style w:type="character" w:customStyle="1" w:styleId="WW8Num16z3">
    <w:name w:val="WW8Num16z3"/>
    <w:rsid w:val="00FC770F"/>
    <w:rPr>
      <w:rFonts w:ascii="Symbol" w:hAnsi="Symbol" w:cs="Symbol"/>
    </w:rPr>
  </w:style>
  <w:style w:type="character" w:customStyle="1" w:styleId="WW8Num16z4">
    <w:name w:val="WW8Num16z4"/>
    <w:rsid w:val="00FC770F"/>
    <w:rPr>
      <w:rFonts w:ascii="Courier New" w:hAnsi="Courier New" w:cs="Courier New"/>
    </w:rPr>
  </w:style>
  <w:style w:type="character" w:customStyle="1" w:styleId="WW8Num18z0">
    <w:name w:val="WW8Num18z0"/>
    <w:rsid w:val="00FC770F"/>
    <w:rPr>
      <w:rFonts w:ascii="Symbol" w:hAnsi="Symbol" w:cs="Symbol"/>
    </w:rPr>
  </w:style>
  <w:style w:type="character" w:customStyle="1" w:styleId="WW8Num18z1">
    <w:name w:val="WW8Num18z1"/>
    <w:rsid w:val="00FC770F"/>
    <w:rPr>
      <w:rFonts w:ascii="Courier New" w:hAnsi="Courier New" w:cs="Courier New"/>
    </w:rPr>
  </w:style>
  <w:style w:type="character" w:customStyle="1" w:styleId="WW8Num18z2">
    <w:name w:val="WW8Num18z2"/>
    <w:rsid w:val="00FC770F"/>
    <w:rPr>
      <w:rFonts w:ascii="Wingdings" w:hAnsi="Wingdings" w:cs="Wingdings"/>
    </w:rPr>
  </w:style>
  <w:style w:type="character" w:customStyle="1" w:styleId="WW8Num20z0">
    <w:name w:val="WW8Num20z0"/>
    <w:rsid w:val="00FC770F"/>
    <w:rPr>
      <w:rFonts w:ascii="Symbol" w:hAnsi="Symbol" w:cs="Symbol"/>
    </w:rPr>
  </w:style>
  <w:style w:type="character" w:customStyle="1" w:styleId="WW8Num20z1">
    <w:name w:val="WW8Num20z1"/>
    <w:rsid w:val="00FC770F"/>
    <w:rPr>
      <w:rFonts w:ascii="Courier New" w:hAnsi="Courier New" w:cs="Courier New"/>
    </w:rPr>
  </w:style>
  <w:style w:type="character" w:customStyle="1" w:styleId="WW8Num20z2">
    <w:name w:val="WW8Num20z2"/>
    <w:rsid w:val="00FC770F"/>
    <w:rPr>
      <w:rFonts w:ascii="Wingdings" w:hAnsi="Wingdings" w:cs="Wingdings"/>
    </w:rPr>
  </w:style>
  <w:style w:type="character" w:customStyle="1" w:styleId="WW8Num21z0">
    <w:name w:val="WW8Num21z0"/>
    <w:rsid w:val="00FC770F"/>
    <w:rPr>
      <w:rFonts w:ascii="Times New Roman" w:eastAsia="Times New Roman" w:hAnsi="Times New Roman" w:cs="Times New Roman"/>
      <w:color w:val="000000"/>
    </w:rPr>
  </w:style>
  <w:style w:type="character" w:customStyle="1" w:styleId="WW8Num21z1">
    <w:name w:val="WW8Num21z1"/>
    <w:rsid w:val="00FC770F"/>
    <w:rPr>
      <w:rFonts w:ascii="Courier New" w:hAnsi="Courier New" w:cs="Courier New"/>
    </w:rPr>
  </w:style>
  <w:style w:type="character" w:customStyle="1" w:styleId="WW8Num21z2">
    <w:name w:val="WW8Num21z2"/>
    <w:rsid w:val="00FC770F"/>
    <w:rPr>
      <w:rFonts w:ascii="Wingdings" w:hAnsi="Wingdings" w:cs="Wingdings"/>
    </w:rPr>
  </w:style>
  <w:style w:type="character" w:customStyle="1" w:styleId="WW8Num21z3">
    <w:name w:val="WW8Num21z3"/>
    <w:rsid w:val="00FC770F"/>
    <w:rPr>
      <w:rFonts w:ascii="Symbol" w:hAnsi="Symbol" w:cs="Symbol"/>
    </w:rPr>
  </w:style>
  <w:style w:type="character" w:customStyle="1" w:styleId="WW8Num22z0">
    <w:name w:val="WW8Num22z0"/>
    <w:rsid w:val="00FC770F"/>
    <w:rPr>
      <w:rFonts w:ascii="Times New Roman" w:eastAsia="Times New Roman" w:hAnsi="Times New Roman" w:cs="Times New Roman"/>
      <w:color w:val="000000"/>
    </w:rPr>
  </w:style>
  <w:style w:type="character" w:customStyle="1" w:styleId="WW8Num22z1">
    <w:name w:val="WW8Num22z1"/>
    <w:rsid w:val="00FC770F"/>
    <w:rPr>
      <w:rFonts w:ascii="Courier New" w:hAnsi="Courier New" w:cs="Courier New"/>
    </w:rPr>
  </w:style>
  <w:style w:type="character" w:customStyle="1" w:styleId="WW8Num22z2">
    <w:name w:val="WW8Num22z2"/>
    <w:rsid w:val="00FC770F"/>
    <w:rPr>
      <w:rFonts w:ascii="Wingdings" w:hAnsi="Wingdings" w:cs="Wingdings"/>
    </w:rPr>
  </w:style>
  <w:style w:type="character" w:customStyle="1" w:styleId="WW8Num22z3">
    <w:name w:val="WW8Num22z3"/>
    <w:rsid w:val="00FC770F"/>
    <w:rPr>
      <w:rFonts w:ascii="Symbol" w:hAnsi="Symbol" w:cs="Symbol"/>
    </w:rPr>
  </w:style>
  <w:style w:type="character" w:customStyle="1" w:styleId="WW8Num23z0">
    <w:name w:val="WW8Num23z0"/>
    <w:rsid w:val="00FC770F"/>
    <w:rPr>
      <w:rFonts w:ascii="Wingdings" w:hAnsi="Wingdings" w:cs="Wingdings"/>
    </w:rPr>
  </w:style>
  <w:style w:type="character" w:customStyle="1" w:styleId="WW8Num23z1">
    <w:name w:val="WW8Num23z1"/>
    <w:rsid w:val="00FC770F"/>
    <w:rPr>
      <w:rFonts w:ascii="Courier New" w:hAnsi="Courier New" w:cs="Courier New"/>
    </w:rPr>
  </w:style>
  <w:style w:type="character" w:customStyle="1" w:styleId="WW8Num23z3">
    <w:name w:val="WW8Num23z3"/>
    <w:rsid w:val="00FC770F"/>
    <w:rPr>
      <w:rFonts w:ascii="Symbol" w:hAnsi="Symbol" w:cs="Symbol"/>
    </w:rPr>
  </w:style>
  <w:style w:type="character" w:customStyle="1" w:styleId="Carpredefinitoparagrafo1">
    <w:name w:val="Car. predefinito paragrafo1"/>
    <w:rsid w:val="00FC770F"/>
  </w:style>
  <w:style w:type="character" w:customStyle="1" w:styleId="IntestazioneCarattere">
    <w:name w:val="Intestazione Carattere"/>
    <w:uiPriority w:val="99"/>
    <w:rsid w:val="00FC770F"/>
    <w:rPr>
      <w:rFonts w:ascii="MS Sans Serif" w:hAnsi="MS Sans Serif" w:cs="MS Sans Serif"/>
    </w:rPr>
  </w:style>
  <w:style w:type="character" w:customStyle="1" w:styleId="PidipaginaCarattere">
    <w:name w:val="Piè di pagina Carattere"/>
    <w:uiPriority w:val="99"/>
    <w:rsid w:val="00FC770F"/>
    <w:rPr>
      <w:rFonts w:ascii="MS Sans Serif" w:hAnsi="MS Sans Serif" w:cs="MS Sans Serif"/>
    </w:rPr>
  </w:style>
  <w:style w:type="character" w:customStyle="1" w:styleId="TestofumettoCarattere">
    <w:name w:val="Testo fumetto Carattere"/>
    <w:rsid w:val="00FC770F"/>
    <w:rPr>
      <w:rFonts w:ascii="Tahoma" w:hAnsi="Tahoma" w:cs="Tahoma"/>
      <w:sz w:val="16"/>
      <w:szCs w:val="16"/>
    </w:rPr>
  </w:style>
  <w:style w:type="character" w:customStyle="1" w:styleId="Corpodeltesto2Carattere">
    <w:name w:val="Corpo del testo 2 Carattere"/>
    <w:rsid w:val="00FC770F"/>
    <w:rPr>
      <w:rFonts w:ascii="MS Sans Serif" w:hAnsi="MS Sans Serif" w:cs="MS Sans Serif"/>
      <w:lang w:eastAsia="ar-SA" w:bidi="ar-SA"/>
    </w:rPr>
  </w:style>
  <w:style w:type="character" w:styleId="Numeropagina">
    <w:name w:val="page number"/>
    <w:basedOn w:val="Carpredefinitoparagrafo1"/>
    <w:rsid w:val="00FC770F"/>
  </w:style>
  <w:style w:type="character" w:customStyle="1" w:styleId="TestonotaapidipaginaCarattere">
    <w:name w:val="Testo nota a piè di pagina Carattere"/>
    <w:rsid w:val="00FC770F"/>
    <w:rPr>
      <w:rFonts w:ascii="Calibri" w:hAnsi="Calibri" w:cs="Calibri"/>
    </w:rPr>
  </w:style>
  <w:style w:type="character" w:styleId="Enfasidelicata">
    <w:name w:val="Subtle Emphasis"/>
    <w:qFormat/>
    <w:rsid w:val="00FC770F"/>
    <w:rPr>
      <w:i/>
      <w:iCs/>
      <w:color w:val="000000"/>
    </w:rPr>
  </w:style>
  <w:style w:type="character" w:customStyle="1" w:styleId="st1">
    <w:name w:val="st1"/>
    <w:rsid w:val="00FC770F"/>
  </w:style>
  <w:style w:type="paragraph" w:customStyle="1" w:styleId="Intestazione1">
    <w:name w:val="Intestazione1"/>
    <w:basedOn w:val="Normale"/>
    <w:next w:val="Corpotesto"/>
    <w:rsid w:val="00FC770F"/>
    <w:pPr>
      <w:keepNext/>
      <w:suppressAutoHyphens/>
      <w:overflowPunct w:val="0"/>
      <w:autoSpaceDE w:val="0"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a">
    <w:basedOn w:val="Normale"/>
    <w:next w:val="Corpotesto"/>
    <w:rsid w:val="00FC770F"/>
    <w:pPr>
      <w:widowControl w:val="0"/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Elenco">
    <w:name w:val="List"/>
    <w:basedOn w:val="Corpotesto"/>
    <w:rsid w:val="00FC770F"/>
    <w:pPr>
      <w:widowControl w:val="0"/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Times New Roman" w:eastAsia="Times New Roman" w:hAnsi="Times New Roman" w:cs="Mangal"/>
      <w:sz w:val="24"/>
      <w:szCs w:val="20"/>
      <w:lang w:eastAsia="ar-SA"/>
    </w:rPr>
  </w:style>
  <w:style w:type="paragraph" w:customStyle="1" w:styleId="Didascalia1">
    <w:name w:val="Didascalia1"/>
    <w:basedOn w:val="Normale"/>
    <w:rsid w:val="00FC770F"/>
    <w:pPr>
      <w:suppressLineNumbers/>
      <w:suppressAutoHyphens/>
      <w:overflowPunct w:val="0"/>
      <w:autoSpaceDE w:val="0"/>
      <w:spacing w:before="120" w:after="120" w:line="240" w:lineRule="auto"/>
    </w:pPr>
    <w:rPr>
      <w:rFonts w:ascii="MS Sans Serif" w:eastAsia="Times New Roman" w:hAnsi="MS Sans Serif" w:cs="Mangal"/>
      <w:i/>
      <w:iCs/>
      <w:sz w:val="24"/>
      <w:szCs w:val="24"/>
      <w:lang w:eastAsia="ar-SA"/>
    </w:rPr>
  </w:style>
  <w:style w:type="paragraph" w:customStyle="1" w:styleId="Indice">
    <w:name w:val="Indice"/>
    <w:basedOn w:val="Normale"/>
    <w:rsid w:val="00FC770F"/>
    <w:pPr>
      <w:suppressLineNumbers/>
      <w:suppressAutoHyphens/>
      <w:overflowPunct w:val="0"/>
      <w:autoSpaceDE w:val="0"/>
      <w:spacing w:after="0" w:line="240" w:lineRule="auto"/>
    </w:pPr>
    <w:rPr>
      <w:rFonts w:ascii="MS Sans Serif" w:eastAsia="Times New Roman" w:hAnsi="MS Sans Serif" w:cs="Mangal"/>
      <w:sz w:val="20"/>
      <w:szCs w:val="20"/>
      <w:lang w:eastAsia="ar-SA"/>
    </w:rPr>
  </w:style>
  <w:style w:type="paragraph" w:styleId="Intestazione">
    <w:name w:val="header"/>
    <w:basedOn w:val="Normale"/>
    <w:link w:val="IntestazioneCarattere1"/>
    <w:uiPriority w:val="99"/>
    <w:rsid w:val="00FC770F"/>
    <w:pPr>
      <w:tabs>
        <w:tab w:val="center" w:pos="4819"/>
        <w:tab w:val="right" w:pos="9638"/>
      </w:tabs>
      <w:suppressAutoHyphens/>
      <w:overflowPunct w:val="0"/>
      <w:autoSpaceDE w:val="0"/>
      <w:spacing w:after="0" w:line="240" w:lineRule="auto"/>
    </w:pPr>
    <w:rPr>
      <w:rFonts w:ascii="MS Sans Serif" w:eastAsia="Times New Roman" w:hAnsi="MS Sans Serif" w:cs="MS Sans Serif"/>
      <w:sz w:val="20"/>
      <w:szCs w:val="20"/>
      <w:lang w:eastAsia="he-IL" w:bidi="he-IL"/>
    </w:rPr>
  </w:style>
  <w:style w:type="character" w:customStyle="1" w:styleId="IntestazioneCarattere1">
    <w:name w:val="Intestazione Carattere1"/>
    <w:basedOn w:val="Carpredefinitoparagrafo"/>
    <w:link w:val="Intestazione"/>
    <w:rsid w:val="00FC770F"/>
    <w:rPr>
      <w:rFonts w:ascii="MS Sans Serif" w:eastAsia="Times New Roman" w:hAnsi="MS Sans Serif" w:cs="MS Sans Serif"/>
      <w:sz w:val="20"/>
      <w:szCs w:val="20"/>
      <w:lang w:eastAsia="he-IL" w:bidi="he-IL"/>
    </w:rPr>
  </w:style>
  <w:style w:type="paragraph" w:styleId="Pidipagina">
    <w:name w:val="footer"/>
    <w:basedOn w:val="Normale"/>
    <w:link w:val="PidipaginaCarattere1"/>
    <w:uiPriority w:val="99"/>
    <w:rsid w:val="00FC770F"/>
    <w:pPr>
      <w:tabs>
        <w:tab w:val="center" w:pos="4819"/>
        <w:tab w:val="right" w:pos="9638"/>
      </w:tabs>
      <w:suppressAutoHyphens/>
      <w:overflowPunct w:val="0"/>
      <w:autoSpaceDE w:val="0"/>
      <w:spacing w:after="0" w:line="240" w:lineRule="auto"/>
    </w:pPr>
    <w:rPr>
      <w:rFonts w:ascii="MS Sans Serif" w:eastAsia="Times New Roman" w:hAnsi="MS Sans Serif" w:cs="MS Sans Serif"/>
      <w:sz w:val="20"/>
      <w:szCs w:val="20"/>
      <w:lang w:eastAsia="he-IL" w:bidi="he-IL"/>
    </w:rPr>
  </w:style>
  <w:style w:type="character" w:customStyle="1" w:styleId="PidipaginaCarattere1">
    <w:name w:val="Piè di pagina Carattere1"/>
    <w:basedOn w:val="Carpredefinitoparagrafo"/>
    <w:link w:val="Pidipagina"/>
    <w:uiPriority w:val="99"/>
    <w:rsid w:val="00FC770F"/>
    <w:rPr>
      <w:rFonts w:ascii="MS Sans Serif" w:eastAsia="Times New Roman" w:hAnsi="MS Sans Serif" w:cs="MS Sans Serif"/>
      <w:sz w:val="20"/>
      <w:szCs w:val="20"/>
      <w:lang w:eastAsia="he-IL" w:bidi="he-IL"/>
    </w:rPr>
  </w:style>
  <w:style w:type="paragraph" w:styleId="Testofumetto">
    <w:name w:val="Balloon Text"/>
    <w:basedOn w:val="Normale"/>
    <w:link w:val="TestofumettoCarattere1"/>
    <w:rsid w:val="00FC770F"/>
    <w:pPr>
      <w:suppressAutoHyphens/>
      <w:overflowPunct w:val="0"/>
      <w:autoSpaceDE w:val="0"/>
      <w:spacing w:after="0" w:line="240" w:lineRule="auto"/>
    </w:pPr>
    <w:rPr>
      <w:rFonts w:ascii="Tahoma" w:eastAsia="Times New Roman" w:hAnsi="Tahoma" w:cs="Tahoma"/>
      <w:sz w:val="16"/>
      <w:szCs w:val="16"/>
      <w:lang w:eastAsia="he-IL" w:bidi="he-IL"/>
    </w:rPr>
  </w:style>
  <w:style w:type="character" w:customStyle="1" w:styleId="TestofumettoCarattere1">
    <w:name w:val="Testo fumetto Carattere1"/>
    <w:basedOn w:val="Carpredefinitoparagrafo"/>
    <w:link w:val="Testofumetto"/>
    <w:rsid w:val="00FC770F"/>
    <w:rPr>
      <w:rFonts w:ascii="Tahoma" w:eastAsia="Times New Roman" w:hAnsi="Tahoma" w:cs="Tahoma"/>
      <w:sz w:val="16"/>
      <w:szCs w:val="16"/>
      <w:lang w:eastAsia="he-IL" w:bidi="he-IL"/>
    </w:rPr>
  </w:style>
  <w:style w:type="paragraph" w:customStyle="1" w:styleId="Default">
    <w:name w:val="Default"/>
    <w:rsid w:val="00FC770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e-IL" w:bidi="he-IL"/>
    </w:rPr>
  </w:style>
  <w:style w:type="paragraph" w:customStyle="1" w:styleId="Corpodeltesto21">
    <w:name w:val="Corpo del testo 21"/>
    <w:basedOn w:val="Normale"/>
    <w:rsid w:val="00FC770F"/>
    <w:pPr>
      <w:suppressAutoHyphens/>
      <w:overflowPunct w:val="0"/>
      <w:autoSpaceDE w:val="0"/>
      <w:spacing w:after="120" w:line="480" w:lineRule="auto"/>
    </w:pPr>
    <w:rPr>
      <w:rFonts w:ascii="MS Sans Serif" w:eastAsia="Times New Roman" w:hAnsi="MS Sans Serif" w:cs="MS Sans Serif"/>
      <w:sz w:val="20"/>
      <w:szCs w:val="20"/>
      <w:lang w:eastAsia="ar-SA"/>
    </w:rPr>
  </w:style>
  <w:style w:type="paragraph" w:styleId="Paragrafoelenco">
    <w:name w:val="List Paragraph"/>
    <w:basedOn w:val="Normale"/>
    <w:uiPriority w:val="34"/>
    <w:qFormat/>
    <w:rsid w:val="00FC770F"/>
    <w:pPr>
      <w:suppressAutoHyphens/>
      <w:ind w:left="720"/>
    </w:pPr>
    <w:rPr>
      <w:rFonts w:ascii="Calibri" w:eastAsia="Times New Roman" w:hAnsi="Calibri" w:cs="Calibri"/>
      <w:lang w:eastAsia="ar-SA"/>
    </w:rPr>
  </w:style>
  <w:style w:type="paragraph" w:customStyle="1" w:styleId="DecimalAligned">
    <w:name w:val="Decimal Aligned"/>
    <w:basedOn w:val="Normale"/>
    <w:rsid w:val="00FC770F"/>
    <w:pPr>
      <w:tabs>
        <w:tab w:val="decimal" w:pos="360"/>
      </w:tabs>
      <w:suppressAutoHyphens/>
    </w:pPr>
    <w:rPr>
      <w:rFonts w:ascii="Calibri" w:eastAsia="Calibri" w:hAnsi="Calibri" w:cs="Times New Roman"/>
      <w:lang w:eastAsia="ar-SA"/>
    </w:rPr>
  </w:style>
  <w:style w:type="paragraph" w:styleId="Testonotaapidipagina">
    <w:name w:val="footnote text"/>
    <w:basedOn w:val="Normale"/>
    <w:link w:val="TestonotaapidipaginaCarattere1"/>
    <w:rsid w:val="00FC770F"/>
    <w:pPr>
      <w:suppressAutoHyphens/>
      <w:spacing w:after="0" w:line="240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rsid w:val="00FC770F"/>
    <w:rPr>
      <w:rFonts w:ascii="Calibri" w:eastAsia="Times New Roman" w:hAnsi="Calibri" w:cs="Times New Roman"/>
      <w:sz w:val="20"/>
      <w:szCs w:val="20"/>
      <w:lang w:eastAsia="ar-SA"/>
    </w:rPr>
  </w:style>
  <w:style w:type="paragraph" w:customStyle="1" w:styleId="Contenutotabella">
    <w:name w:val="Contenuto tabella"/>
    <w:basedOn w:val="Normale"/>
    <w:rsid w:val="00FC770F"/>
    <w:pPr>
      <w:suppressLineNumbers/>
      <w:suppressAutoHyphens/>
      <w:overflowPunct w:val="0"/>
      <w:autoSpaceDE w:val="0"/>
      <w:spacing w:after="0" w:line="240" w:lineRule="auto"/>
    </w:pPr>
    <w:rPr>
      <w:rFonts w:ascii="MS Sans Serif" w:eastAsia="Times New Roman" w:hAnsi="MS Sans Serif" w:cs="MS Sans Serif"/>
      <w:sz w:val="20"/>
      <w:szCs w:val="20"/>
      <w:lang w:eastAsia="ar-SA"/>
    </w:rPr>
  </w:style>
  <w:style w:type="paragraph" w:customStyle="1" w:styleId="Intestazionetabella">
    <w:name w:val="Intestazione tabella"/>
    <w:basedOn w:val="Contenutotabella"/>
    <w:rsid w:val="00FC770F"/>
    <w:pPr>
      <w:jc w:val="center"/>
    </w:pPr>
    <w:rPr>
      <w:b/>
      <w:bCs/>
    </w:rPr>
  </w:style>
  <w:style w:type="paragraph" w:customStyle="1" w:styleId="Contenutocornice">
    <w:name w:val="Contenuto cornice"/>
    <w:basedOn w:val="Corpotesto"/>
    <w:rsid w:val="00FC770F"/>
    <w:pPr>
      <w:widowControl w:val="0"/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ormaleWeb">
    <w:name w:val="Normal (Web)"/>
    <w:basedOn w:val="Normale"/>
    <w:uiPriority w:val="99"/>
    <w:rsid w:val="00FC77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orpodeltesto2">
    <w:name w:val="Body Text 2"/>
    <w:basedOn w:val="Normale"/>
    <w:link w:val="Corpodeltesto2Carattere1"/>
    <w:uiPriority w:val="99"/>
    <w:semiHidden/>
    <w:unhideWhenUsed/>
    <w:rsid w:val="00FC770F"/>
    <w:pPr>
      <w:suppressAutoHyphens/>
      <w:overflowPunct w:val="0"/>
      <w:autoSpaceDE w:val="0"/>
      <w:spacing w:after="120" w:line="480" w:lineRule="auto"/>
    </w:pPr>
    <w:rPr>
      <w:rFonts w:ascii="MS Sans Serif" w:eastAsia="Times New Roman" w:hAnsi="MS Sans Serif" w:cs="MS Sans Serif"/>
      <w:sz w:val="20"/>
      <w:szCs w:val="20"/>
      <w:lang w:eastAsia="ar-SA"/>
    </w:rPr>
  </w:style>
  <w:style w:type="character" w:customStyle="1" w:styleId="Corpodeltesto2Carattere1">
    <w:name w:val="Corpo del testo 2 Carattere1"/>
    <w:basedOn w:val="Carpredefinitoparagrafo"/>
    <w:link w:val="Corpodeltesto2"/>
    <w:uiPriority w:val="99"/>
    <w:semiHidden/>
    <w:rsid w:val="00FC770F"/>
    <w:rPr>
      <w:rFonts w:ascii="MS Sans Serif" w:eastAsia="Times New Roman" w:hAnsi="MS Sans Serif" w:cs="MS Sans Serif"/>
      <w:sz w:val="20"/>
      <w:szCs w:val="20"/>
      <w:lang w:eastAsia="ar-SA"/>
    </w:rPr>
  </w:style>
  <w:style w:type="paragraph" w:customStyle="1" w:styleId="Corpodeltesto1">
    <w:name w:val="Corpo del testo1"/>
    <w:basedOn w:val="Normale"/>
    <w:rsid w:val="00FC770F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styleId="Corpotesto">
    <w:name w:val="Body Text"/>
    <w:basedOn w:val="Normale"/>
    <w:link w:val="CorpotestoCarattere"/>
    <w:uiPriority w:val="99"/>
    <w:unhideWhenUsed/>
    <w:rsid w:val="00FC770F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FC770F"/>
  </w:style>
  <w:style w:type="paragraph" w:customStyle="1" w:styleId="Normale0">
    <w:name w:val="[Normale]"/>
    <w:rsid w:val="001D0FE8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spacing w:after="0" w:line="240" w:lineRule="auto"/>
    </w:pPr>
    <w:rPr>
      <w:rFonts w:ascii="Arial" w:eastAsia="Arial" w:hAnsi="Arial" w:cs="Times New Roman"/>
      <w:noProof/>
      <w:sz w:val="24"/>
      <w:szCs w:val="20"/>
      <w:lang w:val="en-US" w:eastAsia="en-US"/>
    </w:rPr>
  </w:style>
  <w:style w:type="paragraph" w:styleId="Corpodeltesto3">
    <w:name w:val="Body Text 3"/>
    <w:basedOn w:val="Normale"/>
    <w:link w:val="Corpodeltesto3Carattere"/>
    <w:unhideWhenUsed/>
    <w:rsid w:val="001D0FE8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rsid w:val="001D0FE8"/>
    <w:rPr>
      <w:rFonts w:ascii="Times New Roman" w:eastAsia="Times New Roman" w:hAnsi="Times New Roman" w:cs="Times New Roman"/>
      <w:sz w:val="16"/>
      <w:szCs w:val="16"/>
    </w:rPr>
  </w:style>
  <w:style w:type="character" w:styleId="CitazioneHTML">
    <w:name w:val="HTML Cite"/>
    <w:uiPriority w:val="99"/>
    <w:semiHidden/>
    <w:unhideWhenUsed/>
    <w:rsid w:val="00B37CD0"/>
    <w:rPr>
      <w:i w:val="0"/>
      <w:iCs w:val="0"/>
      <w:color w:val="0E774A"/>
    </w:rPr>
  </w:style>
  <w:style w:type="paragraph" w:customStyle="1" w:styleId="Paragrafoelenco1">
    <w:name w:val="Paragrafo elenco1"/>
    <w:basedOn w:val="Default"/>
    <w:next w:val="Default"/>
    <w:uiPriority w:val="99"/>
    <w:rsid w:val="00B37CD0"/>
    <w:pPr>
      <w:suppressAutoHyphens w:val="0"/>
      <w:autoSpaceDN w:val="0"/>
      <w:adjustRightInd w:val="0"/>
    </w:pPr>
    <w:rPr>
      <w:rFonts w:ascii="Arial" w:hAnsi="Arial" w:cs="Arial"/>
      <w:color w:val="auto"/>
      <w:lang w:eastAsia="it-IT" w:bidi="ar-SA"/>
    </w:rPr>
  </w:style>
  <w:style w:type="character" w:styleId="Enfasicorsivo">
    <w:name w:val="Emphasis"/>
    <w:basedOn w:val="Carpredefinitoparagrafo"/>
    <w:uiPriority w:val="20"/>
    <w:qFormat/>
    <w:rsid w:val="00B37CD0"/>
    <w:rPr>
      <w:i/>
      <w:iCs/>
    </w:rPr>
  </w:style>
  <w:style w:type="character" w:customStyle="1" w:styleId="spanboldcenterbig">
    <w:name w:val="span_bold_center_big"/>
    <w:basedOn w:val="Carpredefinitoparagrafo"/>
    <w:rsid w:val="004439E2"/>
  </w:style>
  <w:style w:type="table" w:styleId="Grigliatabella">
    <w:name w:val="Table Grid"/>
    <w:basedOn w:val="Tabellanormale"/>
    <w:rsid w:val="009B07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Carpredefinitoparagrafo"/>
    <w:rsid w:val="00163C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24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9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zic84000n@pec.istruzion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Comex S.p.A.</Company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segreteria3</dc:creator>
  <cp:lastModifiedBy>Isabella</cp:lastModifiedBy>
  <cp:revision>3</cp:revision>
  <cp:lastPrinted>2022-12-02T15:47:00Z</cp:lastPrinted>
  <dcterms:created xsi:type="dcterms:W3CDTF">2022-12-06T12:44:00Z</dcterms:created>
  <dcterms:modified xsi:type="dcterms:W3CDTF">2023-01-11T17:53:00Z</dcterms:modified>
</cp:coreProperties>
</file>